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0DEEB1" w14:textId="77777777" w:rsidR="006718F0" w:rsidRDefault="006718F0">
      <w:pPr>
        <w:pStyle w:val="a3"/>
        <w:kinsoku w:val="0"/>
        <w:overflowPunct w:val="0"/>
        <w:spacing w:before="4"/>
        <w:rPr>
          <w:rFonts w:ascii="TH SarabunIT๙" w:hAnsi="TH SarabunIT๙" w:cs="TH SarabunIT๙"/>
          <w:sz w:val="11"/>
          <w:szCs w:val="11"/>
        </w:rPr>
      </w:pPr>
      <w:bookmarkStart w:id="0" w:name="_GoBack"/>
      <w:bookmarkEnd w:id="0"/>
    </w:p>
    <w:p w14:paraId="769CC3B8" w14:textId="5DF12E5C" w:rsidR="006718F0" w:rsidRPr="00616D4B" w:rsidRDefault="003C4E55" w:rsidP="00616D4B">
      <w:pPr>
        <w:tabs>
          <w:tab w:val="left" w:pos="6040"/>
        </w:tabs>
        <w:jc w:val="right"/>
        <w:rPr>
          <w:rFonts w:ascii="TH SarabunIT๙" w:hAnsi="TH SarabunIT๙" w:cs="TH SarabunIT๙"/>
          <w:sz w:val="27"/>
          <w:szCs w:val="27"/>
        </w:rPr>
      </w:pPr>
      <w:r>
        <w:rPr>
          <w:rFonts w:cs="Angsana New"/>
          <w:cs/>
        </w:rPr>
        <w:tab/>
      </w:r>
      <w:r w:rsidR="00616D4B">
        <w:rPr>
          <w:rFonts w:ascii="TH SarabunIT๙" w:hAnsi="TH SarabunIT๙" w:cs="TH SarabunIT๙"/>
        </w:rPr>
        <w:t>1</w:t>
      </w:r>
    </w:p>
    <w:p w14:paraId="495FBBFB" w14:textId="2E5CB5B2" w:rsidR="00491BCB" w:rsidRDefault="006718F0" w:rsidP="00491BCB">
      <w:pPr>
        <w:pStyle w:val="1"/>
        <w:kinsoku w:val="0"/>
        <w:overflowPunct w:val="0"/>
        <w:spacing w:line="278" w:lineRule="auto"/>
        <w:ind w:left="0" w:right="-41" w:firstLine="0"/>
        <w:jc w:val="center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  <w:cs/>
        </w:rPr>
        <w:t>แบบประเมินผลการปฏิบัติงานของ</w:t>
      </w:r>
      <w:r w:rsidR="00855D77">
        <w:rPr>
          <w:rFonts w:ascii="TH SarabunIT๙" w:hAnsi="TH SarabunIT๙" w:cs="TH SarabunIT๙"/>
          <w:cs/>
        </w:rPr>
        <w:t>ข้าราชการหรือพนักงานส่วนท้องถิ่น</w:t>
      </w:r>
    </w:p>
    <w:p w14:paraId="770D4FAB" w14:textId="78BB75FB" w:rsidR="006718F0" w:rsidRPr="002B61D9" w:rsidRDefault="006718F0" w:rsidP="00491BCB">
      <w:pPr>
        <w:pStyle w:val="1"/>
        <w:kinsoku w:val="0"/>
        <w:overflowPunct w:val="0"/>
        <w:spacing w:before="0" w:line="278" w:lineRule="auto"/>
        <w:ind w:left="0" w:right="-41" w:firstLine="0"/>
        <w:jc w:val="center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  <w:cs/>
        </w:rPr>
        <w:t>(สำหรับตำแหน่งประเภทวิชาการ และทั่วไป)</w:t>
      </w:r>
    </w:p>
    <w:p w14:paraId="54B64DA1" w14:textId="77777777" w:rsidR="006718F0" w:rsidRPr="002B61D9" w:rsidRDefault="006718F0">
      <w:pPr>
        <w:pStyle w:val="a3"/>
        <w:kinsoku w:val="0"/>
        <w:overflowPunct w:val="0"/>
        <w:rPr>
          <w:rFonts w:ascii="TH SarabunIT๙" w:hAnsi="TH SarabunIT๙" w:cs="TH SarabunIT๙"/>
          <w:b/>
          <w:bCs/>
          <w:sz w:val="20"/>
          <w:szCs w:val="20"/>
        </w:rPr>
      </w:pPr>
    </w:p>
    <w:p w14:paraId="70CCF2BA" w14:textId="77777777" w:rsidR="006718F0" w:rsidRPr="002B61D9" w:rsidRDefault="006718F0">
      <w:pPr>
        <w:pStyle w:val="a3"/>
        <w:kinsoku w:val="0"/>
        <w:overflowPunct w:val="0"/>
        <w:spacing w:before="7"/>
        <w:rPr>
          <w:rFonts w:ascii="TH SarabunIT๙" w:hAnsi="TH SarabunIT๙" w:cs="TH SarabunIT๙"/>
          <w:b/>
          <w:bCs/>
          <w:sz w:val="25"/>
          <w:szCs w:val="25"/>
        </w:rPr>
      </w:pPr>
    </w:p>
    <w:p w14:paraId="0188B03A" w14:textId="77777777" w:rsidR="006718F0" w:rsidRPr="002B61D9" w:rsidRDefault="002B61D9">
      <w:pPr>
        <w:pStyle w:val="2"/>
        <w:kinsoku w:val="0"/>
        <w:overflowPunct w:val="0"/>
        <w:spacing w:before="105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21888" behindDoc="0" locked="0" layoutInCell="0" allowOverlap="1" wp14:anchorId="52D37561" wp14:editId="154AF756">
                <wp:simplePos x="0" y="0"/>
                <wp:positionH relativeFrom="page">
                  <wp:posOffset>2338070</wp:posOffset>
                </wp:positionH>
                <wp:positionV relativeFrom="paragraph">
                  <wp:posOffset>63500</wp:posOffset>
                </wp:positionV>
                <wp:extent cx="3819525" cy="466090"/>
                <wp:effectExtent l="0" t="0" r="0" b="0"/>
                <wp:wrapNone/>
                <wp:docPr id="232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9525" cy="466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392"/>
                              <w:gridCol w:w="2377"/>
                              <w:gridCol w:w="2246"/>
                            </w:tblGrid>
                            <w:tr w:rsidR="006718F0" w:rsidRPr="00FE09EC" w14:paraId="30393347" w14:textId="77777777">
                              <w:trPr>
                                <w:trHeight w:val="360"/>
                              </w:trPr>
                              <w:tc>
                                <w:tcPr>
                                  <w:tcW w:w="1392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08F7570A" w14:textId="77777777" w:rsidR="006718F0" w:rsidRPr="00FE09EC" w:rsidRDefault="006718F0">
                                  <w:pPr>
                                    <w:pStyle w:val="TableParagraph"/>
                                    <w:numPr>
                                      <w:ilvl w:val="0"/>
                                      <w:numId w:val="23"/>
                                    </w:numPr>
                                    <w:tabs>
                                      <w:tab w:val="left" w:pos="482"/>
                                    </w:tabs>
                                    <w:kinsoku w:val="0"/>
                                    <w:overflowPunct w:val="0"/>
                                    <w:spacing w:line="347" w:lineRule="exact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FE09EC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ครั้งที่</w:t>
                                  </w:r>
                                  <w:r w:rsidRPr="00FE09EC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pacing w:val="-3"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 w:rsidRPr="00FE09EC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377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13D2C858" w14:textId="01ACDCF0" w:rsidR="006718F0" w:rsidRPr="00FE09EC" w:rsidRDefault="006718F0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5" w:line="342" w:lineRule="exact"/>
                                    <w:ind w:left="216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FE09EC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วันที่  1  ตุลาคม </w:t>
                                  </w:r>
                                  <w:r w:rsidR="00491BCB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FE09EC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25..</w:t>
                                  </w:r>
                                </w:p>
                              </w:tc>
                              <w:tc>
                                <w:tcPr>
                                  <w:tcW w:w="2246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185C83CE" w14:textId="5FA49E74" w:rsidR="006718F0" w:rsidRPr="00FE09EC" w:rsidRDefault="006718F0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5" w:line="342" w:lineRule="exact"/>
                                    <w:ind w:left="136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FE09EC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ถึง  31  มีนาคม </w:t>
                                  </w:r>
                                  <w:r w:rsidR="00491BCB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FE09EC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25..</w:t>
                                  </w:r>
                                </w:p>
                              </w:tc>
                            </w:tr>
                            <w:tr w:rsidR="006718F0" w:rsidRPr="00FE09EC" w14:paraId="422E1D16" w14:textId="77777777">
                              <w:trPr>
                                <w:trHeight w:val="360"/>
                              </w:trPr>
                              <w:tc>
                                <w:tcPr>
                                  <w:tcW w:w="1392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1D710289" w14:textId="77777777" w:rsidR="006718F0" w:rsidRPr="00FE09EC" w:rsidRDefault="006718F0">
                                  <w:pPr>
                                    <w:pStyle w:val="TableParagraph"/>
                                    <w:numPr>
                                      <w:ilvl w:val="0"/>
                                      <w:numId w:val="22"/>
                                    </w:numPr>
                                    <w:tabs>
                                      <w:tab w:val="left" w:pos="482"/>
                                    </w:tabs>
                                    <w:kinsoku w:val="0"/>
                                    <w:overflowPunct w:val="0"/>
                                    <w:spacing w:line="347" w:lineRule="exact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FE09EC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ครั้งที่</w:t>
                                  </w:r>
                                  <w:r w:rsidRPr="00FE09EC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pacing w:val="-3"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 w:rsidRPr="00FE09EC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377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137B1026" w14:textId="77777777" w:rsidR="006718F0" w:rsidRPr="00FE09EC" w:rsidRDefault="006718F0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5" w:line="341" w:lineRule="exact"/>
                                    <w:ind w:left="216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FE09EC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วันที่  1  เมษายน 25..</w:t>
                                  </w:r>
                                </w:p>
                              </w:tc>
                              <w:tc>
                                <w:tcPr>
                                  <w:tcW w:w="2246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73273521" w14:textId="77777777" w:rsidR="006718F0" w:rsidRPr="00FE09EC" w:rsidRDefault="006718F0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5" w:line="341" w:lineRule="exact"/>
                                    <w:ind w:left="152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FE09EC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ถึง  30  กันยายน 25..</w:t>
                                  </w:r>
                                </w:p>
                              </w:tc>
                            </w:tr>
                          </w:tbl>
                          <w:p w14:paraId="7E1EB69F" w14:textId="77777777" w:rsidR="006718F0" w:rsidRDefault="006718F0">
                            <w:pPr>
                              <w:pStyle w:val="a3"/>
                              <w:kinsoku w:val="0"/>
                              <w:overflowPunct w:val="0"/>
                              <w:rPr>
                                <w:rFonts w:ascii="Times New Roman" w:hAnsi="Times New Roman" w:cs="Angsana New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5" o:spid="_x0000_s1026" type="#_x0000_t202" style="position:absolute;left:0;text-align:left;margin-left:184.1pt;margin-top:5pt;width:300.75pt;height:36.7pt;z-index:25162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392"/>
                        <w:gridCol w:w="2377"/>
                        <w:gridCol w:w="2246"/>
                      </w:tblGrid>
                      <w:tr w:rsidR="006718F0" w:rsidRPr="00FE09EC" w14:paraId="30393347" w14:textId="77777777">
                        <w:trPr>
                          <w:trHeight w:val="360"/>
                        </w:trPr>
                        <w:tc>
                          <w:tcPr>
                            <w:tcW w:w="1392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08F7570A" w14:textId="77777777" w:rsidR="006718F0" w:rsidRPr="00FE09EC" w:rsidRDefault="006718F0">
                            <w:pPr>
                              <w:pStyle w:val="TableParagraph"/>
                              <w:numPr>
                                <w:ilvl w:val="0"/>
                                <w:numId w:val="23"/>
                              </w:numPr>
                              <w:tabs>
                                <w:tab w:val="left" w:pos="482"/>
                              </w:tabs>
                              <w:kinsoku w:val="0"/>
                              <w:overflowPunct w:val="0"/>
                              <w:spacing w:line="347" w:lineRule="exact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E09EC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ครั้งที่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3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377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13D2C858" w14:textId="01ACDCF0" w:rsidR="006718F0" w:rsidRPr="00FE09EC" w:rsidRDefault="006718F0">
                            <w:pPr>
                              <w:pStyle w:val="TableParagraph"/>
                              <w:kinsoku w:val="0"/>
                              <w:overflowPunct w:val="0"/>
                              <w:spacing w:before="5" w:line="342" w:lineRule="exact"/>
                              <w:ind w:left="216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E09EC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วันที่  1  ตุลาคม </w:t>
                            </w:r>
                            <w:r w:rsidR="00491BC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25..</w:t>
                            </w:r>
                          </w:p>
                        </w:tc>
                        <w:tc>
                          <w:tcPr>
                            <w:tcW w:w="2246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185C83CE" w14:textId="5FA49E74" w:rsidR="006718F0" w:rsidRPr="00FE09EC" w:rsidRDefault="006718F0">
                            <w:pPr>
                              <w:pStyle w:val="TableParagraph"/>
                              <w:kinsoku w:val="0"/>
                              <w:overflowPunct w:val="0"/>
                              <w:spacing w:before="5" w:line="342" w:lineRule="exact"/>
                              <w:ind w:left="136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E09EC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ถึง  31  มีนาคม </w:t>
                            </w:r>
                            <w:r w:rsidR="00491BC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25..</w:t>
                            </w:r>
                          </w:p>
                        </w:tc>
                      </w:tr>
                      <w:tr w:rsidR="006718F0" w:rsidRPr="00FE09EC" w14:paraId="422E1D16" w14:textId="77777777">
                        <w:trPr>
                          <w:trHeight w:val="360"/>
                        </w:trPr>
                        <w:tc>
                          <w:tcPr>
                            <w:tcW w:w="1392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1D710289" w14:textId="77777777" w:rsidR="006718F0" w:rsidRPr="00FE09EC" w:rsidRDefault="006718F0">
                            <w:pPr>
                              <w:pStyle w:val="TableParagraph"/>
                              <w:numPr>
                                <w:ilvl w:val="0"/>
                                <w:numId w:val="22"/>
                              </w:numPr>
                              <w:tabs>
                                <w:tab w:val="left" w:pos="482"/>
                              </w:tabs>
                              <w:kinsoku w:val="0"/>
                              <w:overflowPunct w:val="0"/>
                              <w:spacing w:line="347" w:lineRule="exact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E09EC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ครั้งที่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3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377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137B1026" w14:textId="77777777" w:rsidR="006718F0" w:rsidRPr="00FE09EC" w:rsidRDefault="006718F0">
                            <w:pPr>
                              <w:pStyle w:val="TableParagraph"/>
                              <w:kinsoku w:val="0"/>
                              <w:overflowPunct w:val="0"/>
                              <w:spacing w:before="5" w:line="341" w:lineRule="exact"/>
                              <w:ind w:left="216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E09EC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วันที่  1  เมษายน 25..</w:t>
                            </w:r>
                          </w:p>
                        </w:tc>
                        <w:tc>
                          <w:tcPr>
                            <w:tcW w:w="2246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73273521" w14:textId="77777777" w:rsidR="006718F0" w:rsidRPr="00FE09EC" w:rsidRDefault="006718F0">
                            <w:pPr>
                              <w:pStyle w:val="TableParagraph"/>
                              <w:kinsoku w:val="0"/>
                              <w:overflowPunct w:val="0"/>
                              <w:spacing w:before="5" w:line="341" w:lineRule="exact"/>
                              <w:ind w:left="152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E09EC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ถึง  30  กันยายน 25..</w:t>
                            </w:r>
                          </w:p>
                        </w:tc>
                      </w:tr>
                    </w:tbl>
                    <w:p w14:paraId="7E1EB69F" w14:textId="77777777" w:rsidR="006718F0" w:rsidRDefault="006718F0">
                      <w:pPr>
                        <w:pStyle w:val="a3"/>
                        <w:kinsoku w:val="0"/>
                        <w:overflowPunct w:val="0"/>
                        <w:rPr>
                          <w:rFonts w:ascii="Times New Roman" w:hAnsi="Times New Roman" w:cs="Angsana New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6718F0" w:rsidRPr="002B61D9">
        <w:rPr>
          <w:rFonts w:ascii="TH SarabunIT๙" w:hAnsi="TH SarabunIT๙" w:cs="TH SarabunIT๙"/>
          <w:cs/>
        </w:rPr>
        <w:t>รอบการประเมิน</w:t>
      </w:r>
    </w:p>
    <w:p w14:paraId="73DD4ED9" w14:textId="77777777" w:rsidR="006718F0" w:rsidRPr="002B61D9" w:rsidRDefault="006718F0">
      <w:pPr>
        <w:pStyle w:val="a3"/>
        <w:kinsoku w:val="0"/>
        <w:overflowPunct w:val="0"/>
        <w:rPr>
          <w:rFonts w:ascii="TH SarabunIT๙" w:hAnsi="TH SarabunIT๙" w:cs="TH SarabunIT๙"/>
          <w:b/>
          <w:bCs/>
          <w:sz w:val="20"/>
          <w:szCs w:val="20"/>
        </w:rPr>
      </w:pPr>
    </w:p>
    <w:p w14:paraId="0C26DA5D" w14:textId="77777777" w:rsidR="006718F0" w:rsidRPr="002B61D9" w:rsidRDefault="006718F0">
      <w:pPr>
        <w:pStyle w:val="a3"/>
        <w:kinsoku w:val="0"/>
        <w:overflowPunct w:val="0"/>
        <w:rPr>
          <w:rFonts w:ascii="TH SarabunIT๙" w:hAnsi="TH SarabunIT๙" w:cs="TH SarabunIT๙"/>
          <w:b/>
          <w:bCs/>
          <w:sz w:val="20"/>
          <w:szCs w:val="20"/>
        </w:rPr>
      </w:pPr>
    </w:p>
    <w:p w14:paraId="4993E6A5" w14:textId="77777777" w:rsidR="006718F0" w:rsidRPr="002B61D9" w:rsidRDefault="006718F0">
      <w:pPr>
        <w:pStyle w:val="a3"/>
        <w:kinsoku w:val="0"/>
        <w:overflowPunct w:val="0"/>
        <w:rPr>
          <w:rFonts w:ascii="TH SarabunIT๙" w:hAnsi="TH SarabunIT๙" w:cs="TH SarabunIT๙"/>
          <w:b/>
          <w:bCs/>
          <w:sz w:val="20"/>
          <w:szCs w:val="20"/>
        </w:rPr>
      </w:pPr>
    </w:p>
    <w:p w14:paraId="4A041F02" w14:textId="77777777" w:rsidR="006718F0" w:rsidRPr="002B61D9" w:rsidRDefault="006718F0">
      <w:pPr>
        <w:pStyle w:val="a3"/>
        <w:kinsoku w:val="0"/>
        <w:overflowPunct w:val="0"/>
        <w:spacing w:before="11"/>
        <w:rPr>
          <w:rFonts w:ascii="TH SarabunIT๙" w:hAnsi="TH SarabunIT๙" w:cs="TH SarabunIT๙"/>
          <w:b/>
          <w:bCs/>
          <w:sz w:val="19"/>
          <w:szCs w:val="19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96"/>
        <w:gridCol w:w="4798"/>
        <w:gridCol w:w="5577"/>
      </w:tblGrid>
      <w:tr w:rsidR="006718F0" w:rsidRPr="002B61D9" w14:paraId="2C0E6CF4" w14:textId="77777777">
        <w:trPr>
          <w:trHeight w:val="800"/>
        </w:trPr>
        <w:tc>
          <w:tcPr>
            <w:tcW w:w="15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B266C1E" w14:textId="77777777" w:rsidR="006718F0" w:rsidRPr="002B61D9" w:rsidRDefault="006718F0">
            <w:pPr>
              <w:pStyle w:val="TableParagraph"/>
              <w:kinsoku w:val="0"/>
              <w:overflowPunct w:val="0"/>
              <w:spacing w:before="184"/>
              <w:ind w:left="6851" w:right="685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ผู้รับการประเมิน</w:t>
            </w:r>
          </w:p>
        </w:tc>
      </w:tr>
      <w:tr w:rsidR="006718F0" w:rsidRPr="002B61D9" w14:paraId="64950F0F" w14:textId="77777777">
        <w:trPr>
          <w:trHeight w:val="800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68D01" w14:textId="77777777" w:rsidR="006718F0" w:rsidRPr="002B61D9" w:rsidRDefault="006718F0">
            <w:pPr>
              <w:pStyle w:val="TableParagraph"/>
              <w:kinsoku w:val="0"/>
              <w:overflowPunct w:val="0"/>
              <w:spacing w:before="184"/>
              <w:ind w:left="103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เลขประจำตัวประชาชน.................................................</w:t>
            </w: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C3A54" w14:textId="77777777" w:rsidR="006718F0" w:rsidRPr="002B61D9" w:rsidRDefault="006718F0">
            <w:pPr>
              <w:pStyle w:val="TableParagraph"/>
              <w:kinsoku w:val="0"/>
              <w:overflowPunct w:val="0"/>
              <w:spacing w:before="184"/>
              <w:ind w:left="102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ชื่อ-นามสกุล....................................................................</w:t>
            </w:r>
          </w:p>
        </w:tc>
        <w:tc>
          <w:tcPr>
            <w:tcW w:w="5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66FA0" w14:textId="77777777" w:rsidR="006718F0" w:rsidRPr="002B61D9" w:rsidRDefault="006718F0">
            <w:pPr>
              <w:pStyle w:val="TableParagraph"/>
              <w:kinsoku w:val="0"/>
              <w:overflowPunct w:val="0"/>
              <w:spacing w:before="184"/>
              <w:ind w:left="100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ตำแหน่ง........................................................................................</w:t>
            </w:r>
          </w:p>
        </w:tc>
      </w:tr>
      <w:tr w:rsidR="006718F0" w:rsidRPr="002B61D9" w14:paraId="00BA20A5" w14:textId="77777777">
        <w:trPr>
          <w:trHeight w:val="800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FACA8" w14:textId="77777777" w:rsidR="006718F0" w:rsidRPr="002B61D9" w:rsidRDefault="006718F0">
            <w:pPr>
              <w:pStyle w:val="TableParagraph"/>
              <w:kinsoku w:val="0"/>
              <w:overflowPunct w:val="0"/>
              <w:spacing w:before="181"/>
              <w:ind w:left="103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ตำแหน่งประเภท.............................................................</w:t>
            </w: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F8CAF" w14:textId="77777777" w:rsidR="006718F0" w:rsidRPr="002B61D9" w:rsidRDefault="006718F0">
            <w:pPr>
              <w:pStyle w:val="TableParagraph"/>
              <w:kinsoku w:val="0"/>
              <w:overflowPunct w:val="0"/>
              <w:spacing w:before="181"/>
              <w:ind w:left="102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ระดับ...............................................................................</w:t>
            </w:r>
          </w:p>
        </w:tc>
        <w:tc>
          <w:tcPr>
            <w:tcW w:w="5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505BD" w14:textId="77777777" w:rsidR="006718F0" w:rsidRPr="002B61D9" w:rsidRDefault="006718F0">
            <w:pPr>
              <w:pStyle w:val="TableParagraph"/>
              <w:kinsoku w:val="0"/>
              <w:overflowPunct w:val="0"/>
              <w:spacing w:before="181"/>
              <w:ind w:left="100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เลขที่ตำแหน่ง.................................................................................</w:t>
            </w:r>
          </w:p>
        </w:tc>
      </w:tr>
      <w:tr w:rsidR="006718F0" w:rsidRPr="002B61D9" w14:paraId="23900058" w14:textId="77777777">
        <w:trPr>
          <w:trHeight w:val="800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30C84" w14:textId="77777777" w:rsidR="006718F0" w:rsidRPr="002B61D9" w:rsidRDefault="006718F0">
            <w:pPr>
              <w:pStyle w:val="TableParagraph"/>
              <w:kinsoku w:val="0"/>
              <w:overflowPunct w:val="0"/>
              <w:spacing w:before="183"/>
              <w:ind w:left="103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งาน.................................................................................</w:t>
            </w: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41518" w14:textId="77777777" w:rsidR="006718F0" w:rsidRPr="002B61D9" w:rsidRDefault="006718F0">
            <w:pPr>
              <w:pStyle w:val="TableParagraph"/>
              <w:kinsoku w:val="0"/>
              <w:overflowPunct w:val="0"/>
              <w:spacing w:before="183"/>
              <w:ind w:left="102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ส่วน/ฝ่าย.........................................................................</w:t>
            </w:r>
          </w:p>
        </w:tc>
        <w:tc>
          <w:tcPr>
            <w:tcW w:w="5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A29BD" w14:textId="77777777" w:rsidR="006718F0" w:rsidRPr="002B61D9" w:rsidRDefault="006718F0">
            <w:pPr>
              <w:pStyle w:val="TableParagraph"/>
              <w:kinsoku w:val="0"/>
              <w:overflowPunct w:val="0"/>
              <w:spacing w:before="183"/>
              <w:ind w:left="100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สำนัก/กอง.....................................................................................</w:t>
            </w:r>
          </w:p>
        </w:tc>
      </w:tr>
      <w:tr w:rsidR="006718F0" w:rsidRPr="002B61D9" w14:paraId="0861116A" w14:textId="77777777">
        <w:trPr>
          <w:trHeight w:val="800"/>
        </w:trPr>
        <w:tc>
          <w:tcPr>
            <w:tcW w:w="15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669EAC9" w14:textId="77777777" w:rsidR="006718F0" w:rsidRPr="002B61D9" w:rsidRDefault="006718F0">
            <w:pPr>
              <w:pStyle w:val="TableParagraph"/>
              <w:kinsoku w:val="0"/>
              <w:overflowPunct w:val="0"/>
              <w:spacing w:before="184"/>
              <w:ind w:left="6851" w:right="6854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ผู้ประเมิน</w:t>
            </w:r>
          </w:p>
        </w:tc>
      </w:tr>
      <w:tr w:rsidR="006718F0" w:rsidRPr="002B61D9" w14:paraId="310CDA60" w14:textId="77777777">
        <w:trPr>
          <w:trHeight w:val="800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5D4AC" w14:textId="77777777" w:rsidR="006718F0" w:rsidRPr="002B61D9" w:rsidRDefault="006718F0">
            <w:pPr>
              <w:pStyle w:val="TableParagraph"/>
              <w:kinsoku w:val="0"/>
              <w:overflowPunct w:val="0"/>
              <w:spacing w:before="181"/>
              <w:ind w:left="103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เลขประจำตัวประชาชน.................................................</w:t>
            </w: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C70B3" w14:textId="77777777" w:rsidR="006718F0" w:rsidRPr="002B61D9" w:rsidRDefault="006718F0">
            <w:pPr>
              <w:pStyle w:val="TableParagraph"/>
              <w:kinsoku w:val="0"/>
              <w:overflowPunct w:val="0"/>
              <w:spacing w:before="181"/>
              <w:ind w:left="102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ชื่อ-นามสกุล....................................................................</w:t>
            </w:r>
          </w:p>
        </w:tc>
        <w:tc>
          <w:tcPr>
            <w:tcW w:w="5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C4EEE" w14:textId="77777777" w:rsidR="006718F0" w:rsidRPr="002B61D9" w:rsidRDefault="006718F0">
            <w:pPr>
              <w:pStyle w:val="TableParagraph"/>
              <w:kinsoku w:val="0"/>
              <w:overflowPunct w:val="0"/>
              <w:spacing w:before="181"/>
              <w:ind w:left="100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ตำแหน่ง........................................................................................</w:t>
            </w:r>
          </w:p>
        </w:tc>
      </w:tr>
      <w:tr w:rsidR="006718F0" w:rsidRPr="002B61D9" w14:paraId="066859EF" w14:textId="77777777">
        <w:trPr>
          <w:trHeight w:val="800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6D84" w14:textId="77777777" w:rsidR="006718F0" w:rsidRPr="002B61D9" w:rsidRDefault="006718F0">
            <w:pPr>
              <w:pStyle w:val="TableParagraph"/>
              <w:kinsoku w:val="0"/>
              <w:overflowPunct w:val="0"/>
              <w:spacing w:before="184"/>
              <w:ind w:left="103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ตำแหน่งประเภท............................................................</w:t>
            </w: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03639" w14:textId="77777777" w:rsidR="006718F0" w:rsidRPr="002B61D9" w:rsidRDefault="006718F0">
            <w:pPr>
              <w:pStyle w:val="TableParagraph"/>
              <w:kinsoku w:val="0"/>
              <w:overflowPunct w:val="0"/>
              <w:spacing w:before="184"/>
              <w:ind w:left="102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 ...........................................................................</w:t>
            </w:r>
          </w:p>
        </w:tc>
        <w:tc>
          <w:tcPr>
            <w:tcW w:w="5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CF74E" w14:textId="77777777" w:rsidR="006718F0" w:rsidRPr="002B61D9" w:rsidRDefault="006718F0">
            <w:pPr>
              <w:pStyle w:val="TableParagraph"/>
              <w:kinsoku w:val="0"/>
              <w:overflowPunct w:val="0"/>
              <w:spacing w:before="184"/>
              <w:ind w:left="100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สำนัก/กอง.....................................................................................</w:t>
            </w:r>
          </w:p>
        </w:tc>
      </w:tr>
    </w:tbl>
    <w:p w14:paraId="6C4EDD32" w14:textId="77777777" w:rsidR="006718F0" w:rsidRPr="002B61D9" w:rsidRDefault="006718F0">
      <w:pPr>
        <w:rPr>
          <w:rFonts w:ascii="TH SarabunIT๙" w:hAnsi="TH SarabunIT๙" w:cs="TH SarabunIT๙"/>
          <w:b/>
          <w:bCs/>
          <w:sz w:val="19"/>
          <w:szCs w:val="19"/>
        </w:rPr>
        <w:sectPr w:rsidR="006718F0" w:rsidRPr="002B61D9" w:rsidSect="00A60339">
          <w:headerReference w:type="default" r:id="rId9"/>
          <w:pgSz w:w="16850" w:h="11910" w:orient="landscape"/>
          <w:pgMar w:top="459" w:right="697" w:bottom="278" w:left="743" w:header="125" w:footer="0" w:gutter="0"/>
          <w:pgNumType w:fmt="thaiNumbers" w:start="1"/>
          <w:cols w:space="720" w:equalWidth="0">
            <w:col w:w="15413"/>
          </w:cols>
          <w:noEndnote/>
        </w:sectPr>
      </w:pPr>
    </w:p>
    <w:p w14:paraId="2888A9EC" w14:textId="088C5D29" w:rsidR="006718F0" w:rsidRPr="00652E87" w:rsidRDefault="00616D4B" w:rsidP="00616D4B">
      <w:pPr>
        <w:pStyle w:val="a3"/>
        <w:kinsoku w:val="0"/>
        <w:overflowPunct w:val="0"/>
        <w:jc w:val="right"/>
        <w:rPr>
          <w:rFonts w:ascii="TH SarabunIT๙" w:hAnsi="TH SarabunIT๙" w:cs="TH SarabunIT๙"/>
          <w:sz w:val="24"/>
          <w:szCs w:val="24"/>
        </w:rPr>
      </w:pPr>
      <w:r w:rsidRPr="00652E87">
        <w:rPr>
          <w:rFonts w:ascii="TH SarabunIT๙" w:hAnsi="TH SarabunIT๙" w:cs="TH SarabunIT๙"/>
          <w:sz w:val="24"/>
          <w:szCs w:val="24"/>
        </w:rPr>
        <w:lastRenderedPageBreak/>
        <w:t>2</w:t>
      </w:r>
    </w:p>
    <w:p w14:paraId="1DEB85CC" w14:textId="77777777" w:rsidR="006718F0" w:rsidRPr="002B61D9" w:rsidRDefault="006718F0">
      <w:pPr>
        <w:pStyle w:val="a3"/>
        <w:kinsoku w:val="0"/>
        <w:overflowPunct w:val="0"/>
        <w:spacing w:before="7"/>
        <w:rPr>
          <w:rFonts w:ascii="TH SarabunIT๙" w:hAnsi="TH SarabunIT๙" w:cs="TH SarabunIT๙"/>
          <w:b/>
          <w:bCs/>
          <w:sz w:val="16"/>
          <w:szCs w:val="16"/>
        </w:rPr>
      </w:pPr>
    </w:p>
    <w:p w14:paraId="6F78AC63" w14:textId="77777777" w:rsidR="006718F0" w:rsidRPr="002B61D9" w:rsidRDefault="002B61D9">
      <w:pPr>
        <w:pStyle w:val="a3"/>
        <w:kinsoku w:val="0"/>
        <w:overflowPunct w:val="0"/>
        <w:ind w:left="111"/>
        <w:rPr>
          <w:rFonts w:ascii="TH SarabunIT๙" w:hAnsi="TH SarabunIT๙" w:cs="TH SarabunIT๙"/>
          <w:sz w:val="20"/>
          <w:szCs w:val="20"/>
        </w:rPr>
      </w:pPr>
      <w:r>
        <w:rPr>
          <w:rFonts w:ascii="TH SarabunIT๙" w:hAnsi="TH SarabunIT๙" w:cs="TH SarabunIT๙"/>
          <w:noProof/>
          <w:sz w:val="20"/>
          <w:szCs w:val="20"/>
        </w:rPr>
        <mc:AlternateContent>
          <mc:Choice Requires="wpg">
            <w:drawing>
              <wp:inline distT="0" distB="0" distL="0" distR="0" wp14:anchorId="77FF63B3" wp14:editId="1BA0B27B">
                <wp:extent cx="7683500" cy="415925"/>
                <wp:effectExtent l="0" t="0" r="3175" b="3175"/>
                <wp:docPr id="2322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83500" cy="415925"/>
                          <a:chOff x="0" y="0"/>
                          <a:chExt cx="12100" cy="655"/>
                        </a:xfrm>
                      </wpg:grpSpPr>
                      <wps:wsp>
                        <wps:cNvPr id="2323" name="Freeform 37"/>
                        <wps:cNvSpPr>
                          <a:spLocks/>
                        </wps:cNvSpPr>
                        <wps:spPr bwMode="auto">
                          <a:xfrm>
                            <a:off x="20" y="20"/>
                            <a:ext cx="12060" cy="615"/>
                          </a:xfrm>
                          <a:custGeom>
                            <a:avLst/>
                            <a:gdLst>
                              <a:gd name="T0" fmla="*/ 0 w 12060"/>
                              <a:gd name="T1" fmla="*/ 102 h 615"/>
                              <a:gd name="T2" fmla="*/ 8 w 12060"/>
                              <a:gd name="T3" fmla="*/ 62 h 615"/>
                              <a:gd name="T4" fmla="*/ 30 w 12060"/>
                              <a:gd name="T5" fmla="*/ 30 h 615"/>
                              <a:gd name="T6" fmla="*/ 62 w 12060"/>
                              <a:gd name="T7" fmla="*/ 8 h 615"/>
                              <a:gd name="T8" fmla="*/ 102 w 12060"/>
                              <a:gd name="T9" fmla="*/ 0 h 615"/>
                              <a:gd name="T10" fmla="*/ 11957 w 12060"/>
                              <a:gd name="T11" fmla="*/ 0 h 615"/>
                              <a:gd name="T12" fmla="*/ 11997 w 12060"/>
                              <a:gd name="T13" fmla="*/ 8 h 615"/>
                              <a:gd name="T14" fmla="*/ 12030 w 12060"/>
                              <a:gd name="T15" fmla="*/ 30 h 615"/>
                              <a:gd name="T16" fmla="*/ 12051 w 12060"/>
                              <a:gd name="T17" fmla="*/ 62 h 615"/>
                              <a:gd name="T18" fmla="*/ 12060 w 12060"/>
                              <a:gd name="T19" fmla="*/ 102 h 615"/>
                              <a:gd name="T20" fmla="*/ 12060 w 12060"/>
                              <a:gd name="T21" fmla="*/ 512 h 615"/>
                              <a:gd name="T22" fmla="*/ 12051 w 12060"/>
                              <a:gd name="T23" fmla="*/ 552 h 615"/>
                              <a:gd name="T24" fmla="*/ 12030 w 12060"/>
                              <a:gd name="T25" fmla="*/ 585 h 615"/>
                              <a:gd name="T26" fmla="*/ 11997 w 12060"/>
                              <a:gd name="T27" fmla="*/ 606 h 615"/>
                              <a:gd name="T28" fmla="*/ 11957 w 12060"/>
                              <a:gd name="T29" fmla="*/ 615 h 615"/>
                              <a:gd name="T30" fmla="*/ 102 w 12060"/>
                              <a:gd name="T31" fmla="*/ 615 h 615"/>
                              <a:gd name="T32" fmla="*/ 62 w 12060"/>
                              <a:gd name="T33" fmla="*/ 606 h 615"/>
                              <a:gd name="T34" fmla="*/ 30 w 12060"/>
                              <a:gd name="T35" fmla="*/ 585 h 615"/>
                              <a:gd name="T36" fmla="*/ 8 w 12060"/>
                              <a:gd name="T37" fmla="*/ 552 h 615"/>
                              <a:gd name="T38" fmla="*/ 0 w 12060"/>
                              <a:gd name="T39" fmla="*/ 512 h 615"/>
                              <a:gd name="T40" fmla="*/ 0 w 12060"/>
                              <a:gd name="T41" fmla="*/ 102 h 6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060" h="615">
                                <a:moveTo>
                                  <a:pt x="0" y="102"/>
                                </a:moveTo>
                                <a:lnTo>
                                  <a:pt x="8" y="62"/>
                                </a:lnTo>
                                <a:lnTo>
                                  <a:pt x="30" y="30"/>
                                </a:lnTo>
                                <a:lnTo>
                                  <a:pt x="62" y="8"/>
                                </a:lnTo>
                                <a:lnTo>
                                  <a:pt x="102" y="0"/>
                                </a:lnTo>
                                <a:lnTo>
                                  <a:pt x="11957" y="0"/>
                                </a:lnTo>
                                <a:lnTo>
                                  <a:pt x="11997" y="8"/>
                                </a:lnTo>
                                <a:lnTo>
                                  <a:pt x="12030" y="30"/>
                                </a:lnTo>
                                <a:lnTo>
                                  <a:pt x="12051" y="62"/>
                                </a:lnTo>
                                <a:lnTo>
                                  <a:pt x="12060" y="102"/>
                                </a:lnTo>
                                <a:lnTo>
                                  <a:pt x="12060" y="512"/>
                                </a:lnTo>
                                <a:lnTo>
                                  <a:pt x="12051" y="552"/>
                                </a:lnTo>
                                <a:lnTo>
                                  <a:pt x="12030" y="585"/>
                                </a:lnTo>
                                <a:lnTo>
                                  <a:pt x="11997" y="606"/>
                                </a:lnTo>
                                <a:lnTo>
                                  <a:pt x="11957" y="615"/>
                                </a:lnTo>
                                <a:lnTo>
                                  <a:pt x="102" y="615"/>
                                </a:lnTo>
                                <a:lnTo>
                                  <a:pt x="62" y="606"/>
                                </a:lnTo>
                                <a:lnTo>
                                  <a:pt x="30" y="585"/>
                                </a:lnTo>
                                <a:lnTo>
                                  <a:pt x="8" y="552"/>
                                </a:lnTo>
                                <a:lnTo>
                                  <a:pt x="0" y="512"/>
                                </a:lnTo>
                                <a:lnTo>
                                  <a:pt x="0" y="10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4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100" cy="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8517E4" w14:textId="77777777" w:rsidR="006718F0" w:rsidRPr="00FE09EC" w:rsidRDefault="006718F0">
                              <w:pPr>
                                <w:pStyle w:val="a3"/>
                                <w:kinsoku w:val="0"/>
                                <w:overflowPunct w:val="0"/>
                                <w:spacing w:before="149"/>
                                <w:ind w:left="213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</w:rPr>
                              </w:pPr>
                              <w:r w:rsidRPr="00FE09EC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s/>
                                </w:rPr>
                                <w:t>ส่วนที่ 1 การประเมินผลสัมฤทธิ์ของงาน (ร้อยละ ๗๐)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6" o:spid="_x0000_s1027" style="width:605pt;height:32.75pt;mso-position-horizontal-relative:char;mso-position-vertical-relative:line" coordsize="12100,6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">
                <v:shape id="Freeform 37" o:spid="_x0000_s1028" style="position:absolute;left:20;top:20;width:12060;height:615;visibility:visible;mso-wrap-style:square;v-text-anchor:top" coordsize="12060,6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OQbcUA&#10;AADdAAAADwAAAGRycy9kb3ducmV2LnhtbESPT4vCMBTE7wt+h/CEva2pVUS6RtHdCp4E/yF7ezRv&#10;27LNS2iyWr+9EQSPw8z8hpktOtOIC7W+tqxgOEhAEBdW11wqOB7WH1MQPiBrbCyTght5WMx7bzPM&#10;tL3yji77UIoIYZ+hgioEl0npi4oM+oF1xNH7ta3BEGVbSt3iNcJNI9MkmUiDNceFCh19VVT87f+N&#10;Asrd9pznP7VbncfLzem0+/bUKfXe75afIAJ14RV+tjdaQTpKR/B4E5+An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k5BtxQAAAN0AAAAPAAAAAAAAAAAAAAAAAJgCAABkcnMv&#10;ZG93bnJldi54bWxQSwUGAAAAAAQABAD1AAAAigMAAAAA&#10;" path="m,102l8,62,30,30,62,8,102,,11957,r40,8l12030,30r21,32l12060,102r,410l12051,552r-21,33l11997,606r-40,9l102,615,62,606,30,585,8,552,,512,,102xe" filled="f" strokeweight="2pt">
                  <v:path arrowok="t" o:connecttype="custom" o:connectlocs="0,102;8,62;30,30;62,8;102,0;11957,0;11997,8;12030,30;12051,62;12060,102;12060,512;12051,552;12030,585;11997,606;11957,615;102,615;62,606;30,585;8,552;0,512;0,102" o:connectangles="0,0,0,0,0,0,0,0,0,0,0,0,0,0,0,0,0,0,0,0,0"/>
                </v:shape>
                <v:shape id="Text Box 38" o:spid="_x0000_s1029" type="#_x0000_t202" style="position:absolute;width:12100;height:6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kntsYA&#10;AADdAAAADwAAAGRycy9kb3ducmV2LnhtbESPQWvCQBSE70L/w/IK3nTTWKRNXUWKglCQxvTg8Zl9&#10;JovZt2l21fjvXaHQ4zAz3zCzRW8bcaHOG8cKXsYJCOLSacOVgp9iPXoD4QOyxsYxKbiRh8X8aTDD&#10;TLsr53TZhUpECPsMFdQhtJmUvqzJoh+7ljh6R9dZDFF2ldQdXiPcNjJNkqm0aDgu1NjSZ03laXe2&#10;CpZ7zlfmd3v4zo+5KYr3hL+mJ6WGz/3yA0SgPvyH/9obrSCdpK/weBOfgJ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VkntsYAAADdAAAADwAAAAAAAAAAAAAAAACYAgAAZHJz&#10;L2Rvd25yZXYueG1sUEsFBgAAAAAEAAQA9QAAAIsDAAAAAA==&#10;" filled="f" stroked="f">
                  <v:textbox inset="0,0,0,0">
                    <w:txbxContent>
                      <w:p w14:paraId="698517E4" w14:textId="77777777" w:rsidR="006718F0" w:rsidRPr="00FE09EC" w:rsidRDefault="006718F0">
                        <w:pPr>
                          <w:pStyle w:val="a3"/>
                          <w:kinsoku w:val="0"/>
                          <w:overflowPunct w:val="0"/>
                          <w:spacing w:before="149"/>
                          <w:ind w:left="213"/>
                          <w:rPr>
                            <w:rFonts w:ascii="TH SarabunIT๙" w:hAnsi="TH SarabunIT๙" w:cs="TH SarabunIT๙"/>
                            <w:b/>
                            <w:bCs/>
                          </w:rPr>
                        </w:pPr>
                        <w:r w:rsidRPr="00FE09EC">
                          <w:rPr>
                            <w:rFonts w:ascii="TH SarabunIT๙" w:hAnsi="TH SarabunIT๙" w:cs="TH SarabunIT๙"/>
                            <w:b/>
                            <w:bCs/>
                            <w:cs/>
                          </w:rPr>
                          <w:t>ส่วนที่ 1 การประเมินผลสัมฤทธิ์ของงาน (ร้อยละ ๗๐)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37A4489" w14:textId="77777777" w:rsidR="006718F0" w:rsidRPr="002B61D9" w:rsidRDefault="006718F0">
      <w:pPr>
        <w:pStyle w:val="a3"/>
        <w:kinsoku w:val="0"/>
        <w:overflowPunct w:val="0"/>
        <w:spacing w:before="10"/>
        <w:rPr>
          <w:rFonts w:ascii="TH SarabunIT๙" w:hAnsi="TH SarabunIT๙" w:cs="TH SarabunIT๙"/>
          <w:b/>
          <w:bCs/>
          <w:sz w:val="6"/>
          <w:szCs w:val="6"/>
        </w:rPr>
      </w:pPr>
    </w:p>
    <w:p w14:paraId="04A3E4E9" w14:textId="77777777" w:rsidR="006718F0" w:rsidRPr="002B61D9" w:rsidRDefault="006718F0">
      <w:pPr>
        <w:pStyle w:val="a3"/>
        <w:kinsoku w:val="0"/>
        <w:overflowPunct w:val="0"/>
        <w:spacing w:before="90"/>
        <w:ind w:left="275"/>
        <w:rPr>
          <w:rFonts w:ascii="TH SarabunIT๙" w:hAnsi="TH SarabunIT๙" w:cs="TH SarabunIT๙"/>
          <w:b/>
          <w:bCs/>
        </w:rPr>
      </w:pPr>
      <w:r w:rsidRPr="002B61D9">
        <w:rPr>
          <w:rFonts w:ascii="TH SarabunIT๙" w:hAnsi="TH SarabunIT๙" w:cs="TH SarabunIT๙"/>
          <w:b/>
          <w:bCs/>
        </w:rPr>
        <w:t>1.1</w:t>
      </w:r>
      <w:r w:rsidRPr="002B61D9">
        <w:rPr>
          <w:rFonts w:ascii="TH SarabunIT๙" w:hAnsi="TH SarabunIT๙" w:cs="TH SarabunIT๙"/>
          <w:b/>
          <w:bCs/>
          <w:cs/>
        </w:rPr>
        <w:t xml:space="preserve"> ก่อนเริ่มรอบการประเมิน</w:t>
      </w:r>
    </w:p>
    <w:p w14:paraId="1E916768" w14:textId="77777777" w:rsidR="006718F0" w:rsidRPr="002B61D9" w:rsidRDefault="006718F0">
      <w:pPr>
        <w:pStyle w:val="a3"/>
        <w:kinsoku w:val="0"/>
        <w:overflowPunct w:val="0"/>
        <w:rPr>
          <w:rFonts w:ascii="TH SarabunIT๙" w:hAnsi="TH SarabunIT๙" w:cs="TH SarabunIT๙"/>
          <w:b/>
          <w:bCs/>
          <w:sz w:val="20"/>
          <w:szCs w:val="20"/>
        </w:rPr>
      </w:pPr>
    </w:p>
    <w:p w14:paraId="4B38D36D" w14:textId="77777777" w:rsidR="006718F0" w:rsidRPr="002B61D9" w:rsidRDefault="006718F0">
      <w:pPr>
        <w:pStyle w:val="a3"/>
        <w:kinsoku w:val="0"/>
        <w:overflowPunct w:val="0"/>
        <w:spacing w:before="1"/>
        <w:rPr>
          <w:rFonts w:ascii="TH SarabunIT๙" w:hAnsi="TH SarabunIT๙" w:cs="TH SarabunIT๙"/>
          <w:b/>
          <w:bCs/>
          <w:sz w:val="17"/>
          <w:szCs w:val="17"/>
        </w:rPr>
      </w:pPr>
    </w:p>
    <w:tbl>
      <w:tblPr>
        <w:tblW w:w="0" w:type="auto"/>
        <w:tblInd w:w="13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"/>
        <w:gridCol w:w="3971"/>
        <w:gridCol w:w="3970"/>
        <w:gridCol w:w="993"/>
        <w:gridCol w:w="1076"/>
        <w:gridCol w:w="1078"/>
        <w:gridCol w:w="1077"/>
        <w:gridCol w:w="1078"/>
        <w:gridCol w:w="1078"/>
      </w:tblGrid>
      <w:tr w:rsidR="006718F0" w:rsidRPr="002B61D9" w14:paraId="56D48318" w14:textId="77777777">
        <w:trPr>
          <w:trHeight w:val="36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5E13E3D9" w14:textId="77777777" w:rsidR="006718F0" w:rsidRPr="002B61D9" w:rsidRDefault="006718F0">
            <w:pPr>
              <w:pStyle w:val="TableParagraph"/>
              <w:kinsoku w:val="0"/>
              <w:overflowPunct w:val="0"/>
              <w:spacing w:before="1" w:line="347" w:lineRule="exact"/>
              <w:ind w:left="105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ลำดับ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3C18E136" w14:textId="77777777" w:rsidR="006718F0" w:rsidRPr="002B61D9" w:rsidRDefault="006718F0">
            <w:pPr>
              <w:pStyle w:val="TableParagraph"/>
              <w:kinsoku w:val="0"/>
              <w:overflowPunct w:val="0"/>
              <w:spacing w:before="1" w:line="347" w:lineRule="exact"/>
              <w:ind w:left="1194" w:right="119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ผลสัมฤทธิ์ของงาน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2184A53E" w14:textId="77777777" w:rsidR="006718F0" w:rsidRPr="002B61D9" w:rsidRDefault="006718F0">
            <w:pPr>
              <w:pStyle w:val="TableParagraph"/>
              <w:kinsoku w:val="0"/>
              <w:overflowPunct w:val="0"/>
              <w:spacing w:before="1" w:line="347" w:lineRule="exact"/>
              <w:ind w:left="1666" w:right="166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78C40014" w14:textId="77777777" w:rsidR="006718F0" w:rsidRPr="002B61D9" w:rsidRDefault="006718F0">
            <w:pPr>
              <w:pStyle w:val="TableParagraph"/>
              <w:kinsoku w:val="0"/>
              <w:overflowPunct w:val="0"/>
              <w:spacing w:before="1" w:line="347" w:lineRule="exact"/>
              <w:ind w:left="155" w:right="15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น้ำหนัก</w:t>
            </w:r>
          </w:p>
        </w:tc>
        <w:tc>
          <w:tcPr>
            <w:tcW w:w="5387" w:type="dxa"/>
            <w:gridSpan w:val="5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2440730" w14:textId="77777777" w:rsidR="006718F0" w:rsidRPr="002B61D9" w:rsidRDefault="006718F0">
            <w:pPr>
              <w:pStyle w:val="TableParagraph"/>
              <w:kinsoku w:val="0"/>
              <w:overflowPunct w:val="0"/>
              <w:spacing w:before="1" w:line="347" w:lineRule="exact"/>
              <w:ind w:left="1279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ระดับคะแนนและค่าเป้าหมาย (</w:t>
            </w: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D)</w:t>
            </w:r>
          </w:p>
        </w:tc>
      </w:tr>
      <w:tr w:rsidR="006718F0" w:rsidRPr="002B61D9" w14:paraId="72D254B7" w14:textId="77777777">
        <w:trPr>
          <w:trHeight w:val="300"/>
        </w:trPr>
        <w:tc>
          <w:tcPr>
            <w:tcW w:w="708" w:type="dxa"/>
            <w:vMerge w:val="restart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31B61493" w14:textId="77777777" w:rsidR="006718F0" w:rsidRPr="002B61D9" w:rsidRDefault="006718F0">
            <w:pPr>
              <w:pStyle w:val="TableParagraph"/>
              <w:kinsoku w:val="0"/>
              <w:overflowPunct w:val="0"/>
              <w:spacing w:line="357" w:lineRule="exact"/>
              <w:ind w:left="260" w:right="26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ที่</w:t>
            </w:r>
          </w:p>
        </w:tc>
        <w:tc>
          <w:tcPr>
            <w:tcW w:w="3971" w:type="dxa"/>
            <w:vMerge w:val="restart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3140119D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3970" w:type="dxa"/>
            <w:vMerge w:val="restart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1F06F15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993" w:type="dxa"/>
            <w:vMerge w:val="restart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7FE23132" w14:textId="77777777" w:rsidR="006718F0" w:rsidRPr="002B61D9" w:rsidRDefault="006718F0">
            <w:pPr>
              <w:pStyle w:val="TableParagraph"/>
              <w:kinsoku w:val="0"/>
              <w:overflowPunct w:val="0"/>
              <w:spacing w:line="357" w:lineRule="exact"/>
              <w:ind w:left="136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ร้อยละ)</w:t>
            </w:r>
          </w:p>
        </w:tc>
        <w:tc>
          <w:tcPr>
            <w:tcW w:w="5387" w:type="dxa"/>
            <w:gridSpan w:val="5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650B1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22"/>
                <w:szCs w:val="22"/>
              </w:rPr>
            </w:pPr>
          </w:p>
        </w:tc>
      </w:tr>
      <w:tr w:rsidR="006718F0" w:rsidRPr="002B61D9" w14:paraId="7B5C355A" w14:textId="77777777">
        <w:trPr>
          <w:trHeight w:val="240"/>
        </w:trPr>
        <w:tc>
          <w:tcPr>
            <w:tcW w:w="708" w:type="dxa"/>
            <w:vMerge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A08D616" w14:textId="77777777" w:rsidR="006718F0" w:rsidRPr="002B61D9" w:rsidRDefault="006718F0">
            <w:pPr>
              <w:pStyle w:val="a3"/>
              <w:kinsoku w:val="0"/>
              <w:overflowPunct w:val="0"/>
              <w:spacing w:before="1"/>
              <w:rPr>
                <w:rFonts w:ascii="TH SarabunIT๙" w:hAnsi="TH SarabunIT๙" w:cs="TH SarabunIT๙"/>
                <w:b/>
                <w:bCs/>
                <w:sz w:val="17"/>
                <w:szCs w:val="17"/>
              </w:rPr>
            </w:pPr>
          </w:p>
        </w:tc>
        <w:tc>
          <w:tcPr>
            <w:tcW w:w="3971" w:type="dxa"/>
            <w:vMerge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009C929" w14:textId="77777777" w:rsidR="006718F0" w:rsidRPr="002B61D9" w:rsidRDefault="006718F0">
            <w:pPr>
              <w:pStyle w:val="a3"/>
              <w:kinsoku w:val="0"/>
              <w:overflowPunct w:val="0"/>
              <w:spacing w:before="1"/>
              <w:rPr>
                <w:rFonts w:ascii="TH SarabunIT๙" w:hAnsi="TH SarabunIT๙" w:cs="TH SarabunIT๙"/>
                <w:b/>
                <w:bCs/>
                <w:sz w:val="17"/>
                <w:szCs w:val="17"/>
              </w:rPr>
            </w:pPr>
          </w:p>
        </w:tc>
        <w:tc>
          <w:tcPr>
            <w:tcW w:w="3970" w:type="dxa"/>
            <w:vMerge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6276E217" w14:textId="77777777" w:rsidR="006718F0" w:rsidRPr="002B61D9" w:rsidRDefault="006718F0">
            <w:pPr>
              <w:pStyle w:val="a3"/>
              <w:kinsoku w:val="0"/>
              <w:overflowPunct w:val="0"/>
              <w:spacing w:before="1"/>
              <w:rPr>
                <w:rFonts w:ascii="TH SarabunIT๙" w:hAnsi="TH SarabunIT๙" w:cs="TH SarabunIT๙"/>
                <w:b/>
                <w:bCs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5CC6F0A" w14:textId="77777777" w:rsidR="006718F0" w:rsidRPr="002B61D9" w:rsidRDefault="006718F0">
            <w:pPr>
              <w:pStyle w:val="a3"/>
              <w:kinsoku w:val="0"/>
              <w:overflowPunct w:val="0"/>
              <w:spacing w:before="1"/>
              <w:rPr>
                <w:rFonts w:ascii="TH SarabunIT๙" w:hAnsi="TH SarabunIT๙" w:cs="TH SarabunIT๙"/>
                <w:b/>
                <w:bCs/>
                <w:sz w:val="17"/>
                <w:szCs w:val="17"/>
              </w:rPr>
            </w:pPr>
          </w:p>
        </w:tc>
        <w:tc>
          <w:tcPr>
            <w:tcW w:w="10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C8E94" w14:textId="77777777" w:rsidR="006718F0" w:rsidRPr="002B61D9" w:rsidRDefault="006718F0">
            <w:pPr>
              <w:pStyle w:val="TableParagraph"/>
              <w:kinsoku w:val="0"/>
              <w:overflowPunct w:val="0"/>
              <w:spacing w:before="1"/>
              <w:ind w:right="4"/>
              <w:jc w:val="center"/>
              <w:rPr>
                <w:rFonts w:ascii="TH SarabunIT๙" w:hAnsi="TH SarabunIT๙" w:cs="TH SarabunIT๙"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w w:val="99"/>
                <w:sz w:val="32"/>
                <w:szCs w:val="32"/>
              </w:rPr>
              <w:t>1</w:t>
            </w:r>
          </w:p>
        </w:tc>
        <w:tc>
          <w:tcPr>
            <w:tcW w:w="10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6833B" w14:textId="77777777" w:rsidR="006718F0" w:rsidRPr="002B61D9" w:rsidRDefault="006718F0">
            <w:pPr>
              <w:pStyle w:val="TableParagraph"/>
              <w:kinsoku w:val="0"/>
              <w:overflowPunct w:val="0"/>
              <w:spacing w:before="1"/>
              <w:ind w:right="1"/>
              <w:jc w:val="center"/>
              <w:rPr>
                <w:rFonts w:ascii="TH SarabunIT๙" w:hAnsi="TH SarabunIT๙" w:cs="TH SarabunIT๙"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w w:val="99"/>
                <w:sz w:val="32"/>
                <w:szCs w:val="32"/>
              </w:rPr>
              <w:t>2</w:t>
            </w:r>
          </w:p>
        </w:tc>
        <w:tc>
          <w:tcPr>
            <w:tcW w:w="10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54281" w14:textId="77777777" w:rsidR="006718F0" w:rsidRPr="002B61D9" w:rsidRDefault="006718F0">
            <w:pPr>
              <w:pStyle w:val="TableParagraph"/>
              <w:kinsoku w:val="0"/>
              <w:overflowPunct w:val="0"/>
              <w:spacing w:before="1"/>
              <w:ind w:right="1"/>
              <w:jc w:val="center"/>
              <w:rPr>
                <w:rFonts w:ascii="TH SarabunIT๙" w:hAnsi="TH SarabunIT๙" w:cs="TH SarabunIT๙"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w w:val="99"/>
                <w:sz w:val="32"/>
                <w:szCs w:val="32"/>
              </w:rPr>
              <w:t>3</w:t>
            </w:r>
          </w:p>
        </w:tc>
        <w:tc>
          <w:tcPr>
            <w:tcW w:w="10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5210F" w14:textId="77777777" w:rsidR="006718F0" w:rsidRPr="002B61D9" w:rsidRDefault="006718F0">
            <w:pPr>
              <w:pStyle w:val="TableParagraph"/>
              <w:kinsoku w:val="0"/>
              <w:overflowPunct w:val="0"/>
              <w:spacing w:before="1"/>
              <w:jc w:val="center"/>
              <w:rPr>
                <w:rFonts w:ascii="TH SarabunIT๙" w:hAnsi="TH SarabunIT๙" w:cs="TH SarabunIT๙"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w w:val="99"/>
                <w:sz w:val="32"/>
                <w:szCs w:val="32"/>
              </w:rPr>
              <w:t>4</w:t>
            </w:r>
          </w:p>
        </w:tc>
        <w:tc>
          <w:tcPr>
            <w:tcW w:w="10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22041" w14:textId="77777777" w:rsidR="006718F0" w:rsidRPr="002B61D9" w:rsidRDefault="006718F0">
            <w:pPr>
              <w:pStyle w:val="TableParagraph"/>
              <w:kinsoku w:val="0"/>
              <w:overflowPunct w:val="0"/>
              <w:spacing w:before="1"/>
              <w:ind w:right="5"/>
              <w:jc w:val="center"/>
              <w:rPr>
                <w:rFonts w:ascii="TH SarabunIT๙" w:hAnsi="TH SarabunIT๙" w:cs="TH SarabunIT๙"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w w:val="99"/>
                <w:sz w:val="32"/>
                <w:szCs w:val="32"/>
              </w:rPr>
              <w:t>5</w:t>
            </w:r>
          </w:p>
        </w:tc>
      </w:tr>
      <w:tr w:rsidR="006718F0" w:rsidRPr="002B61D9" w14:paraId="1AA208C6" w14:textId="77777777">
        <w:trPr>
          <w:trHeight w:val="520"/>
        </w:trPr>
        <w:tc>
          <w:tcPr>
            <w:tcW w:w="708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7B270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3971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52629" w14:textId="77777777" w:rsidR="006718F0" w:rsidRPr="002B61D9" w:rsidRDefault="006718F0">
            <w:pPr>
              <w:pStyle w:val="TableParagraph"/>
              <w:kinsoku w:val="0"/>
              <w:overflowPunct w:val="0"/>
              <w:spacing w:before="170" w:line="341" w:lineRule="exact"/>
              <w:ind w:left="1194" w:right="119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(A)</w:t>
            </w:r>
          </w:p>
        </w:tc>
        <w:tc>
          <w:tcPr>
            <w:tcW w:w="3970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5EAEF" w14:textId="77777777" w:rsidR="006718F0" w:rsidRPr="002B61D9" w:rsidRDefault="006718F0">
            <w:pPr>
              <w:pStyle w:val="TableParagraph"/>
              <w:kinsoku w:val="0"/>
              <w:overflowPunct w:val="0"/>
              <w:spacing w:before="170" w:line="341" w:lineRule="exact"/>
              <w:ind w:left="1664" w:right="166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(B)</w:t>
            </w:r>
          </w:p>
        </w:tc>
        <w:tc>
          <w:tcPr>
            <w:tcW w:w="993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285DA" w14:textId="77777777" w:rsidR="006718F0" w:rsidRPr="002B61D9" w:rsidRDefault="006718F0">
            <w:pPr>
              <w:pStyle w:val="TableParagraph"/>
              <w:kinsoku w:val="0"/>
              <w:overflowPunct w:val="0"/>
              <w:spacing w:before="170" w:line="341" w:lineRule="exact"/>
              <w:ind w:left="155" w:right="15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(C)</w:t>
            </w:r>
          </w:p>
        </w:tc>
        <w:tc>
          <w:tcPr>
            <w:tcW w:w="10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5CA6D" w14:textId="77777777" w:rsidR="006718F0" w:rsidRPr="002B61D9" w:rsidRDefault="006718F0">
            <w:pPr>
              <w:pStyle w:val="a3"/>
              <w:kinsoku w:val="0"/>
              <w:overflowPunct w:val="0"/>
              <w:spacing w:before="1"/>
              <w:rPr>
                <w:rFonts w:ascii="TH SarabunIT๙" w:hAnsi="TH SarabunIT๙" w:cs="TH SarabunIT๙"/>
                <w:b/>
                <w:bCs/>
                <w:sz w:val="17"/>
                <w:szCs w:val="17"/>
              </w:rPr>
            </w:pPr>
          </w:p>
        </w:tc>
        <w:tc>
          <w:tcPr>
            <w:tcW w:w="10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35CFC" w14:textId="77777777" w:rsidR="006718F0" w:rsidRPr="002B61D9" w:rsidRDefault="006718F0">
            <w:pPr>
              <w:pStyle w:val="a3"/>
              <w:kinsoku w:val="0"/>
              <w:overflowPunct w:val="0"/>
              <w:spacing w:before="1"/>
              <w:rPr>
                <w:rFonts w:ascii="TH SarabunIT๙" w:hAnsi="TH SarabunIT๙" w:cs="TH SarabunIT๙"/>
                <w:b/>
                <w:bCs/>
                <w:sz w:val="17"/>
                <w:szCs w:val="17"/>
              </w:rPr>
            </w:pPr>
          </w:p>
        </w:tc>
        <w:tc>
          <w:tcPr>
            <w:tcW w:w="1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321E4" w14:textId="77777777" w:rsidR="006718F0" w:rsidRPr="002B61D9" w:rsidRDefault="006718F0">
            <w:pPr>
              <w:pStyle w:val="a3"/>
              <w:kinsoku w:val="0"/>
              <w:overflowPunct w:val="0"/>
              <w:spacing w:before="1"/>
              <w:rPr>
                <w:rFonts w:ascii="TH SarabunIT๙" w:hAnsi="TH SarabunIT๙" w:cs="TH SarabunIT๙"/>
                <w:b/>
                <w:bCs/>
                <w:sz w:val="17"/>
                <w:szCs w:val="17"/>
              </w:rPr>
            </w:pPr>
          </w:p>
        </w:tc>
        <w:tc>
          <w:tcPr>
            <w:tcW w:w="10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7E27F" w14:textId="77777777" w:rsidR="006718F0" w:rsidRPr="002B61D9" w:rsidRDefault="006718F0">
            <w:pPr>
              <w:pStyle w:val="a3"/>
              <w:kinsoku w:val="0"/>
              <w:overflowPunct w:val="0"/>
              <w:spacing w:before="1"/>
              <w:rPr>
                <w:rFonts w:ascii="TH SarabunIT๙" w:hAnsi="TH SarabunIT๙" w:cs="TH SarabunIT๙"/>
                <w:b/>
                <w:bCs/>
                <w:sz w:val="17"/>
                <w:szCs w:val="17"/>
              </w:rPr>
            </w:pPr>
          </w:p>
        </w:tc>
        <w:tc>
          <w:tcPr>
            <w:tcW w:w="10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90498" w14:textId="77777777" w:rsidR="006718F0" w:rsidRPr="002B61D9" w:rsidRDefault="006718F0">
            <w:pPr>
              <w:pStyle w:val="a3"/>
              <w:kinsoku w:val="0"/>
              <w:overflowPunct w:val="0"/>
              <w:spacing w:before="1"/>
              <w:rPr>
                <w:rFonts w:ascii="TH SarabunIT๙" w:hAnsi="TH SarabunIT๙" w:cs="TH SarabunIT๙"/>
                <w:b/>
                <w:bCs/>
                <w:sz w:val="17"/>
                <w:szCs w:val="17"/>
              </w:rPr>
            </w:pPr>
          </w:p>
        </w:tc>
      </w:tr>
      <w:tr w:rsidR="006718F0" w:rsidRPr="002B61D9" w14:paraId="0BF6E157" w14:textId="77777777">
        <w:trPr>
          <w:trHeight w:val="14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74754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85295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4FBA3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6906D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F9B4F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60D41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72B23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EC437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A7569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6718F0" w:rsidRPr="002B61D9" w14:paraId="3446B7F9" w14:textId="77777777">
        <w:trPr>
          <w:trHeight w:val="14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F6FD2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17B05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93D58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31A3B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22B4B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39844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52F22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E38AA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0C1C6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6718F0" w:rsidRPr="002B61D9" w14:paraId="27D87161" w14:textId="77777777">
        <w:trPr>
          <w:trHeight w:val="14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CACA4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7D99C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3FAD5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A89F5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B47E8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26932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A7BCE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C631B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2D169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6718F0" w:rsidRPr="002B61D9" w14:paraId="342F6440" w14:textId="77777777">
        <w:trPr>
          <w:trHeight w:val="66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24D9C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7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83C6D" w14:textId="77777777" w:rsidR="006718F0" w:rsidRPr="002B61D9" w:rsidRDefault="006718F0">
            <w:pPr>
              <w:pStyle w:val="TableParagraph"/>
              <w:kinsoku w:val="0"/>
              <w:overflowPunct w:val="0"/>
              <w:spacing w:before="155"/>
              <w:ind w:left="3765" w:right="376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30AE0" w14:textId="77777777" w:rsidR="006718F0" w:rsidRPr="002B61D9" w:rsidRDefault="006718F0">
            <w:pPr>
              <w:pStyle w:val="TableParagraph"/>
              <w:kinsoku w:val="0"/>
              <w:overflowPunct w:val="0"/>
              <w:spacing w:before="155"/>
              <w:ind w:left="155" w:right="15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2CA4EEB8" w14:textId="77777777" w:rsidR="006718F0" w:rsidRPr="002B61D9" w:rsidRDefault="006718F0">
            <w:pPr>
              <w:pStyle w:val="TableParagraph"/>
              <w:kinsoku w:val="0"/>
              <w:overflowPunct w:val="0"/>
              <w:spacing w:before="155"/>
              <w:ind w:right="1"/>
              <w:jc w:val="center"/>
              <w:rPr>
                <w:rFonts w:ascii="TH SarabunIT๙" w:hAnsi="TH SarabunIT๙" w:cs="TH SarabunIT๙"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w w:val="99"/>
                <w:sz w:val="32"/>
                <w:szCs w:val="32"/>
              </w:rPr>
              <w:t>-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4E66DD4A" w14:textId="77777777" w:rsidR="006718F0" w:rsidRPr="002B61D9" w:rsidRDefault="006718F0">
            <w:pPr>
              <w:pStyle w:val="TableParagraph"/>
              <w:kinsoku w:val="0"/>
              <w:overflowPunct w:val="0"/>
              <w:spacing w:before="155"/>
              <w:jc w:val="center"/>
              <w:rPr>
                <w:rFonts w:ascii="TH SarabunIT๙" w:hAnsi="TH SarabunIT๙" w:cs="TH SarabunIT๙"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w w:val="99"/>
                <w:sz w:val="32"/>
                <w:szCs w:val="32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5B44458F" w14:textId="77777777" w:rsidR="006718F0" w:rsidRPr="002B61D9" w:rsidRDefault="006718F0">
            <w:pPr>
              <w:pStyle w:val="TableParagraph"/>
              <w:kinsoku w:val="0"/>
              <w:overflowPunct w:val="0"/>
              <w:spacing w:before="155"/>
              <w:jc w:val="center"/>
              <w:rPr>
                <w:rFonts w:ascii="TH SarabunIT๙" w:hAnsi="TH SarabunIT๙" w:cs="TH SarabunIT๙"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w w:val="99"/>
                <w:sz w:val="32"/>
                <w:szCs w:val="32"/>
              </w:rPr>
              <w:t>-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652D6B72" w14:textId="77777777" w:rsidR="006718F0" w:rsidRPr="002B61D9" w:rsidRDefault="006718F0">
            <w:pPr>
              <w:pStyle w:val="TableParagraph"/>
              <w:kinsoku w:val="0"/>
              <w:overflowPunct w:val="0"/>
              <w:spacing w:before="155"/>
              <w:jc w:val="center"/>
              <w:rPr>
                <w:rFonts w:ascii="TH SarabunIT๙" w:hAnsi="TH SarabunIT๙" w:cs="TH SarabunIT๙"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w w:val="99"/>
                <w:sz w:val="32"/>
                <w:szCs w:val="32"/>
              </w:rPr>
              <w:t>-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1A7FCEDB" w14:textId="77777777" w:rsidR="006718F0" w:rsidRPr="002B61D9" w:rsidRDefault="006718F0">
            <w:pPr>
              <w:pStyle w:val="TableParagraph"/>
              <w:kinsoku w:val="0"/>
              <w:overflowPunct w:val="0"/>
              <w:spacing w:before="155"/>
              <w:ind w:right="3"/>
              <w:jc w:val="center"/>
              <w:rPr>
                <w:rFonts w:ascii="TH SarabunIT๙" w:hAnsi="TH SarabunIT๙" w:cs="TH SarabunIT๙"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w w:val="99"/>
                <w:sz w:val="32"/>
                <w:szCs w:val="32"/>
              </w:rPr>
              <w:t>-</w:t>
            </w:r>
          </w:p>
        </w:tc>
      </w:tr>
    </w:tbl>
    <w:p w14:paraId="1925CA09" w14:textId="77777777" w:rsidR="006718F0" w:rsidRPr="002B61D9" w:rsidRDefault="006718F0">
      <w:pPr>
        <w:pStyle w:val="a3"/>
        <w:kinsoku w:val="0"/>
        <w:overflowPunct w:val="0"/>
        <w:spacing w:before="1"/>
        <w:rPr>
          <w:rFonts w:ascii="TH SarabunIT๙" w:hAnsi="TH SarabunIT๙" w:cs="TH SarabunIT๙"/>
          <w:b/>
          <w:bCs/>
          <w:sz w:val="29"/>
          <w:szCs w:val="29"/>
        </w:rPr>
      </w:pPr>
    </w:p>
    <w:p w14:paraId="59C48C7E" w14:textId="77777777" w:rsidR="006718F0" w:rsidRPr="002B61D9" w:rsidRDefault="006718F0">
      <w:pPr>
        <w:pStyle w:val="a3"/>
        <w:kinsoku w:val="0"/>
        <w:overflowPunct w:val="0"/>
        <w:spacing w:before="90" w:line="278" w:lineRule="auto"/>
        <w:ind w:left="1858" w:hanging="1302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  <w:b/>
          <w:bCs/>
          <w:cs/>
        </w:rPr>
        <w:t xml:space="preserve">หมายเหตุ </w:t>
      </w:r>
      <w:r w:rsidRPr="002B61D9">
        <w:rPr>
          <w:rFonts w:ascii="TH SarabunIT๙" w:hAnsi="TH SarabunIT๙" w:cs="TH SarabunIT๙"/>
          <w:cs/>
        </w:rPr>
        <w:t>1. ในกรณีมีข้าราชการหรือพนักงานส่วนท้องถิ่นได้รับการแต่งตั้งให้ดำรงตำแหน่ง หรือระดับสูงขึ้น ให้นำวิสัยทัศน์หรือข้อเสนอในการพัฒนางานมากำหนดเป็นการ ประเมินผลสัมฤทธิ์ของงานในรอบการประเมินครั้งนั้น และครั้งถัดไปจนกว่าจะได้ผลสำเร็จตามตัวชี้วัดที่เสนอในวิสัยทัศน์หรือข้อเสนอ</w:t>
      </w:r>
    </w:p>
    <w:p w14:paraId="644E93B7" w14:textId="77777777" w:rsidR="006718F0" w:rsidRPr="002B61D9" w:rsidRDefault="006718F0">
      <w:pPr>
        <w:pStyle w:val="a3"/>
        <w:kinsoku w:val="0"/>
        <w:overflowPunct w:val="0"/>
        <w:spacing w:before="8"/>
        <w:ind w:left="1550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</w:rPr>
        <w:t xml:space="preserve">2. </w:t>
      </w:r>
      <w:r w:rsidRPr="002B61D9">
        <w:rPr>
          <w:rFonts w:ascii="TH SarabunIT๙" w:hAnsi="TH SarabunIT๙" w:cs="TH SarabunIT๙"/>
          <w:cs/>
        </w:rPr>
        <w:t xml:space="preserve">กรณีช่อง </w:t>
      </w:r>
      <w:r w:rsidRPr="002B61D9">
        <w:rPr>
          <w:rFonts w:ascii="TH SarabunIT๙" w:hAnsi="TH SarabunIT๙" w:cs="TH SarabunIT๙"/>
        </w:rPr>
        <w:t>“</w:t>
      </w:r>
      <w:r w:rsidRPr="002B61D9">
        <w:rPr>
          <w:rFonts w:ascii="TH SarabunIT๙" w:hAnsi="TH SarabunIT๙" w:cs="TH SarabunIT๙"/>
          <w:cs/>
        </w:rPr>
        <w:t>ผลสัมฤทธิ์ของงาน</w:t>
      </w:r>
      <w:r w:rsidRPr="002B61D9">
        <w:rPr>
          <w:rFonts w:ascii="TH SarabunIT๙" w:hAnsi="TH SarabunIT๙" w:cs="TH SarabunIT๙"/>
        </w:rPr>
        <w:t xml:space="preserve">” </w:t>
      </w:r>
      <w:r w:rsidRPr="002B61D9">
        <w:rPr>
          <w:rFonts w:ascii="TH SarabunIT๙" w:hAnsi="TH SarabunIT๙" w:cs="TH SarabunIT๙"/>
          <w:cs/>
        </w:rPr>
        <w:t xml:space="preserve">หรือช่อง </w:t>
      </w:r>
      <w:r w:rsidRPr="002B61D9">
        <w:rPr>
          <w:rFonts w:ascii="TH SarabunIT๙" w:hAnsi="TH SarabunIT๙" w:cs="TH SarabunIT๙"/>
        </w:rPr>
        <w:t>“</w:t>
      </w:r>
      <w:r w:rsidRPr="002B61D9">
        <w:rPr>
          <w:rFonts w:ascii="TH SarabunIT๙" w:hAnsi="TH SarabunIT๙" w:cs="TH SarabunIT๙"/>
          <w:cs/>
        </w:rPr>
        <w:t>ตัวชี้วัด</w:t>
      </w:r>
      <w:r w:rsidRPr="002B61D9">
        <w:rPr>
          <w:rFonts w:ascii="TH SarabunIT๙" w:hAnsi="TH SarabunIT๙" w:cs="TH SarabunIT๙"/>
        </w:rPr>
        <w:t xml:space="preserve">” </w:t>
      </w:r>
      <w:r w:rsidRPr="002B61D9">
        <w:rPr>
          <w:rFonts w:ascii="TH SarabunIT๙" w:hAnsi="TH SarabunIT๙" w:cs="TH SarabunIT๙"/>
          <w:cs/>
        </w:rPr>
        <w:t>หากไม่สามารถกรอกรายละเอียดได้พอ อาจทำเป็นหลักฐานแนบท้ายแบบประเมินได้</w:t>
      </w:r>
    </w:p>
    <w:p w14:paraId="3585BA6F" w14:textId="77777777" w:rsidR="006718F0" w:rsidRPr="002B61D9" w:rsidRDefault="006718F0">
      <w:pPr>
        <w:pStyle w:val="a3"/>
        <w:kinsoku w:val="0"/>
        <w:overflowPunct w:val="0"/>
        <w:spacing w:before="8"/>
        <w:ind w:left="1550"/>
        <w:rPr>
          <w:rFonts w:ascii="TH SarabunIT๙" w:hAnsi="TH SarabunIT๙" w:cs="TH SarabunIT๙"/>
        </w:rPr>
        <w:sectPr w:rsidR="006718F0" w:rsidRPr="002B61D9" w:rsidSect="00D456E6">
          <w:headerReference w:type="default" r:id="rId10"/>
          <w:pgSz w:w="16850" w:h="11910" w:orient="landscape"/>
          <w:pgMar w:top="460" w:right="740" w:bottom="280" w:left="720" w:header="125" w:footer="0" w:gutter="0"/>
          <w:pgNumType w:fmt="thaiNumbers" w:chapStyle="1"/>
          <w:cols w:space="720" w:equalWidth="0">
            <w:col w:w="15390"/>
          </w:cols>
          <w:noEndnote/>
        </w:sectPr>
      </w:pPr>
    </w:p>
    <w:p w14:paraId="664DFDD4" w14:textId="3C27632B" w:rsidR="006718F0" w:rsidRPr="00616D4B" w:rsidRDefault="00616D4B" w:rsidP="00616D4B">
      <w:pPr>
        <w:pStyle w:val="a3"/>
        <w:kinsoku w:val="0"/>
        <w:overflowPunct w:val="0"/>
        <w:spacing w:before="1"/>
        <w:jc w:val="right"/>
        <w:rPr>
          <w:rFonts w:ascii="TH SarabunIT๙" w:hAnsi="TH SarabunIT๙" w:cs="TH SarabunIT๙"/>
          <w:sz w:val="24"/>
          <w:szCs w:val="24"/>
        </w:rPr>
      </w:pPr>
      <w:r w:rsidRPr="00616D4B">
        <w:rPr>
          <w:rFonts w:ascii="TH SarabunIT๙" w:hAnsi="TH SarabunIT๙" w:cs="TH SarabunIT๙"/>
          <w:sz w:val="24"/>
          <w:szCs w:val="24"/>
        </w:rPr>
        <w:lastRenderedPageBreak/>
        <w:t>3</w:t>
      </w:r>
    </w:p>
    <w:p w14:paraId="590F8F1F" w14:textId="77777777" w:rsidR="006718F0" w:rsidRPr="002B61D9" w:rsidRDefault="006718F0">
      <w:pPr>
        <w:pStyle w:val="2"/>
        <w:kinsoku w:val="0"/>
        <w:overflowPunct w:val="0"/>
        <w:ind w:left="255"/>
        <w:rPr>
          <w:rFonts w:ascii="TH SarabunIT๙" w:hAnsi="TH SarabunIT๙" w:cs="TH SarabunIT๙"/>
          <w:w w:val="99"/>
        </w:rPr>
      </w:pPr>
      <w:r w:rsidRPr="002B61D9">
        <w:rPr>
          <w:rFonts w:ascii="TH SarabunIT๙" w:hAnsi="TH SarabunIT๙" w:cs="TH SarabunIT๙"/>
          <w:w w:val="99"/>
        </w:rPr>
        <w:t>1.2</w:t>
      </w:r>
      <w:r w:rsidRPr="002B61D9">
        <w:rPr>
          <w:rFonts w:ascii="TH SarabunIT๙" w:hAnsi="TH SarabunIT๙" w:cs="TH SarabunIT๙"/>
          <w:cs/>
        </w:rPr>
        <w:t xml:space="preserve"> </w:t>
      </w:r>
      <w:r w:rsidRPr="002B61D9">
        <w:rPr>
          <w:rFonts w:ascii="TH SarabunIT๙" w:hAnsi="TH SarabunIT๙" w:cs="TH SarabunIT๙"/>
          <w:w w:val="99"/>
          <w:cs/>
        </w:rPr>
        <w:t>หลั</w:t>
      </w:r>
      <w:r w:rsidRPr="002B61D9">
        <w:rPr>
          <w:rFonts w:ascii="TH SarabunIT๙" w:hAnsi="TH SarabunIT๙" w:cs="TH SarabunIT๙"/>
          <w:spacing w:val="-1"/>
          <w:w w:val="99"/>
          <w:cs/>
        </w:rPr>
        <w:t>งสิ้</w:t>
      </w:r>
      <w:r w:rsidRPr="002B61D9">
        <w:rPr>
          <w:rFonts w:ascii="TH SarabunIT๙" w:hAnsi="TH SarabunIT๙" w:cs="TH SarabunIT๙"/>
          <w:w w:val="99"/>
          <w:cs/>
        </w:rPr>
        <w:t>นรอบการประ</w:t>
      </w:r>
      <w:r w:rsidRPr="002B61D9">
        <w:rPr>
          <w:rFonts w:ascii="TH SarabunIT๙" w:hAnsi="TH SarabunIT๙" w:cs="TH SarabunIT๙"/>
          <w:spacing w:val="1"/>
          <w:w w:val="99"/>
          <w:cs/>
        </w:rPr>
        <w:t>เ</w:t>
      </w:r>
      <w:r w:rsidRPr="002B61D9">
        <w:rPr>
          <w:rFonts w:ascii="TH SarabunIT๙" w:hAnsi="TH SarabunIT๙" w:cs="TH SarabunIT๙"/>
          <w:spacing w:val="-1"/>
          <w:w w:val="99"/>
          <w:cs/>
        </w:rPr>
        <w:t>ม</w:t>
      </w:r>
      <w:r w:rsidRPr="002B61D9">
        <w:rPr>
          <w:rFonts w:ascii="TH SarabunIT๙" w:hAnsi="TH SarabunIT๙" w:cs="TH SarabunIT๙"/>
          <w:w w:val="99"/>
          <w:cs/>
        </w:rPr>
        <w:t>ิน</w:t>
      </w:r>
    </w:p>
    <w:p w14:paraId="44F281B0" w14:textId="77777777" w:rsidR="006718F0" w:rsidRPr="002B61D9" w:rsidRDefault="006718F0">
      <w:pPr>
        <w:pStyle w:val="a3"/>
        <w:kinsoku w:val="0"/>
        <w:overflowPunct w:val="0"/>
        <w:rPr>
          <w:rFonts w:ascii="TH SarabunIT๙" w:hAnsi="TH SarabunIT๙" w:cs="TH SarabunIT๙"/>
          <w:b/>
          <w:bCs/>
          <w:sz w:val="20"/>
          <w:szCs w:val="20"/>
        </w:rPr>
      </w:pPr>
    </w:p>
    <w:p w14:paraId="26660638" w14:textId="77777777" w:rsidR="006718F0" w:rsidRPr="002B61D9" w:rsidRDefault="006718F0">
      <w:pPr>
        <w:pStyle w:val="a3"/>
        <w:kinsoku w:val="0"/>
        <w:overflowPunct w:val="0"/>
        <w:spacing w:before="1"/>
        <w:rPr>
          <w:rFonts w:ascii="TH SarabunIT๙" w:hAnsi="TH SarabunIT๙" w:cs="TH SarabunIT๙"/>
          <w:b/>
          <w:bCs/>
          <w:sz w:val="17"/>
          <w:szCs w:val="17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3"/>
        <w:gridCol w:w="2976"/>
        <w:gridCol w:w="5528"/>
        <w:gridCol w:w="1985"/>
        <w:gridCol w:w="1843"/>
        <w:gridCol w:w="1844"/>
      </w:tblGrid>
      <w:tr w:rsidR="006718F0" w:rsidRPr="002B61D9" w14:paraId="64936CE9" w14:textId="77777777">
        <w:trPr>
          <w:trHeight w:val="440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33095E8C" w14:textId="77777777" w:rsidR="006718F0" w:rsidRPr="002B61D9" w:rsidRDefault="006718F0">
            <w:pPr>
              <w:pStyle w:val="TableParagraph"/>
              <w:kinsoku w:val="0"/>
              <w:overflowPunct w:val="0"/>
              <w:spacing w:before="1"/>
              <w:ind w:left="107" w:right="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ลำดับ</w:t>
            </w:r>
          </w:p>
        </w:tc>
        <w:tc>
          <w:tcPr>
            <w:tcW w:w="10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CF049" w14:textId="77777777" w:rsidR="006718F0" w:rsidRPr="002B61D9" w:rsidRDefault="006718F0">
            <w:pPr>
              <w:pStyle w:val="TableParagraph"/>
              <w:kinsoku w:val="0"/>
              <w:overflowPunct w:val="0"/>
              <w:spacing w:before="1"/>
              <w:ind w:left="4439" w:right="444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91AE8AE" w14:textId="77777777" w:rsidR="006718F0" w:rsidRPr="002B61D9" w:rsidRDefault="006718F0">
            <w:pPr>
              <w:pStyle w:val="TableParagraph"/>
              <w:kinsoku w:val="0"/>
              <w:overflowPunct w:val="0"/>
              <w:spacing w:before="1"/>
              <w:ind w:left="270" w:right="27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ผลการประเมิน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385D0B9E" w14:textId="77777777" w:rsidR="006718F0" w:rsidRPr="002B61D9" w:rsidRDefault="006718F0">
            <w:pPr>
              <w:pStyle w:val="TableParagraph"/>
              <w:kinsoku w:val="0"/>
              <w:overflowPunct w:val="0"/>
              <w:spacing w:before="1"/>
              <w:ind w:left="429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คะแนนที่ได้</w:t>
            </w:r>
          </w:p>
        </w:tc>
      </w:tr>
      <w:tr w:rsidR="006718F0" w:rsidRPr="002B61D9" w14:paraId="6FE3139F" w14:textId="77777777">
        <w:trPr>
          <w:trHeight w:val="360"/>
        </w:trPr>
        <w:tc>
          <w:tcPr>
            <w:tcW w:w="85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6C60F8C" w14:textId="77777777" w:rsidR="006718F0" w:rsidRPr="002B61D9" w:rsidRDefault="006718F0">
            <w:pPr>
              <w:pStyle w:val="TableParagraph"/>
              <w:kinsoku w:val="0"/>
              <w:overflowPunct w:val="0"/>
              <w:spacing w:line="346" w:lineRule="exact"/>
              <w:ind w:left="107" w:right="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774F2CB9" w14:textId="77777777" w:rsidR="006718F0" w:rsidRPr="002B61D9" w:rsidRDefault="006718F0">
            <w:pPr>
              <w:pStyle w:val="TableParagraph"/>
              <w:kinsoku w:val="0"/>
              <w:overflowPunct w:val="0"/>
              <w:spacing w:line="346" w:lineRule="exact"/>
              <w:ind w:left="665" w:right="67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33739E42" w14:textId="77777777" w:rsidR="006718F0" w:rsidRPr="002B61D9" w:rsidRDefault="006718F0">
            <w:pPr>
              <w:pStyle w:val="TableParagraph"/>
              <w:kinsoku w:val="0"/>
              <w:overflowPunct w:val="0"/>
              <w:spacing w:line="346" w:lineRule="exact"/>
              <w:ind w:left="2039" w:right="203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หลักฐาน/ตัวบ่งชี้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758B16ED" w14:textId="77777777" w:rsidR="006718F0" w:rsidRPr="002B61D9" w:rsidRDefault="006718F0">
            <w:pPr>
              <w:pStyle w:val="TableParagraph"/>
              <w:kinsoku w:val="0"/>
              <w:overflowPunct w:val="0"/>
              <w:spacing w:line="346" w:lineRule="exact"/>
              <w:ind w:left="339" w:right="34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ผลการประเมิน</w:t>
            </w:r>
          </w:p>
        </w:tc>
        <w:tc>
          <w:tcPr>
            <w:tcW w:w="184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73FB70D7" w14:textId="77777777" w:rsidR="006718F0" w:rsidRPr="002B61D9" w:rsidRDefault="006718F0">
            <w:pPr>
              <w:pStyle w:val="TableParagraph"/>
              <w:kinsoku w:val="0"/>
              <w:overflowPunct w:val="0"/>
              <w:spacing w:line="346" w:lineRule="exact"/>
              <w:ind w:left="270" w:right="27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ของผู้ประเมิน</w:t>
            </w:r>
          </w:p>
        </w:tc>
        <w:tc>
          <w:tcPr>
            <w:tcW w:w="184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024D3EE" w14:textId="77777777" w:rsidR="006718F0" w:rsidRPr="002B61D9" w:rsidRDefault="006718F0">
            <w:pPr>
              <w:pStyle w:val="TableParagraph"/>
              <w:kinsoku w:val="0"/>
              <w:overflowPunct w:val="0"/>
              <w:spacing w:line="346" w:lineRule="exact"/>
              <w:ind w:left="386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(I)=(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u w:val="thick"/>
              </w:rPr>
              <w:t>C) x (H)</w:t>
            </w:r>
          </w:p>
        </w:tc>
      </w:tr>
      <w:tr w:rsidR="006718F0" w:rsidRPr="002B61D9" w14:paraId="0D836735" w14:textId="77777777">
        <w:trPr>
          <w:trHeight w:val="360"/>
        </w:trPr>
        <w:tc>
          <w:tcPr>
            <w:tcW w:w="85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7574A382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6B1B009" w14:textId="77777777" w:rsidR="006718F0" w:rsidRPr="002B61D9" w:rsidRDefault="006718F0">
            <w:pPr>
              <w:pStyle w:val="TableParagraph"/>
              <w:kinsoku w:val="0"/>
              <w:overflowPunct w:val="0"/>
              <w:spacing w:line="342" w:lineRule="exact"/>
              <w:ind w:left="667" w:right="673"/>
              <w:jc w:val="center"/>
              <w:rPr>
                <w:rFonts w:ascii="TH SarabunIT๙" w:hAnsi="TH SarabunIT๙" w:cs="TH SarabunIT๙"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w w:val="99"/>
                <w:sz w:val="32"/>
                <w:szCs w:val="32"/>
                <w:cs/>
              </w:rPr>
              <w:t>ที่สำเร็จตามตัวชี้วัด</w:t>
            </w:r>
          </w:p>
        </w:tc>
        <w:tc>
          <w:tcPr>
            <w:tcW w:w="552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39BAFBD9" w14:textId="77777777" w:rsidR="006718F0" w:rsidRPr="002B61D9" w:rsidRDefault="006718F0">
            <w:pPr>
              <w:pStyle w:val="TableParagraph"/>
              <w:kinsoku w:val="0"/>
              <w:overflowPunct w:val="0"/>
              <w:spacing w:line="342" w:lineRule="exact"/>
              <w:ind w:left="2038" w:right="203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ความสำเร็จ</w:t>
            </w:r>
          </w:p>
        </w:tc>
        <w:tc>
          <w:tcPr>
            <w:tcW w:w="198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555C7E9C" w14:textId="77777777" w:rsidR="006718F0" w:rsidRPr="002B61D9" w:rsidRDefault="006718F0">
            <w:pPr>
              <w:pStyle w:val="TableParagraph"/>
              <w:kinsoku w:val="0"/>
              <w:overflowPunct w:val="0"/>
              <w:spacing w:line="342" w:lineRule="exact"/>
              <w:ind w:left="339" w:right="33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ระดับคะแนน)</w:t>
            </w:r>
          </w:p>
        </w:tc>
        <w:tc>
          <w:tcPr>
            <w:tcW w:w="184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58720B26" w14:textId="77777777" w:rsidR="006718F0" w:rsidRPr="002B61D9" w:rsidRDefault="006718F0">
            <w:pPr>
              <w:pStyle w:val="TableParagraph"/>
              <w:kinsoku w:val="0"/>
              <w:overflowPunct w:val="0"/>
              <w:spacing w:line="342" w:lineRule="exact"/>
              <w:ind w:left="268" w:right="27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ระดับคะแนน)</w:t>
            </w:r>
          </w:p>
        </w:tc>
        <w:tc>
          <w:tcPr>
            <w:tcW w:w="184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2A22A0E6" w14:textId="77777777" w:rsidR="006718F0" w:rsidRPr="002B61D9" w:rsidRDefault="006718F0">
            <w:pPr>
              <w:pStyle w:val="TableParagraph"/>
              <w:kinsoku w:val="0"/>
              <w:overflowPunct w:val="0"/>
              <w:spacing w:line="342" w:lineRule="exact"/>
              <w:ind w:left="345"/>
              <w:jc w:val="center"/>
              <w:rPr>
                <w:rFonts w:ascii="TH SarabunIT๙" w:hAnsi="TH SarabunIT๙" w:cs="TH SarabunIT๙"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w w:val="99"/>
                <w:sz w:val="32"/>
                <w:szCs w:val="32"/>
              </w:rPr>
              <w:t>5</w:t>
            </w:r>
          </w:p>
        </w:tc>
      </w:tr>
      <w:tr w:rsidR="006718F0" w:rsidRPr="002B61D9" w14:paraId="04E2C827" w14:textId="77777777">
        <w:trPr>
          <w:trHeight w:val="340"/>
        </w:trPr>
        <w:tc>
          <w:tcPr>
            <w:tcW w:w="853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B12F5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976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2E50B" w14:textId="77777777" w:rsidR="006718F0" w:rsidRPr="002B61D9" w:rsidRDefault="006718F0">
            <w:pPr>
              <w:pStyle w:val="TableParagraph"/>
              <w:kinsoku w:val="0"/>
              <w:overflowPunct w:val="0"/>
              <w:spacing w:line="336" w:lineRule="exact"/>
              <w:ind w:left="667" w:right="67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(E)</w:t>
            </w:r>
          </w:p>
        </w:tc>
        <w:tc>
          <w:tcPr>
            <w:tcW w:w="5528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9BEFF" w14:textId="77777777" w:rsidR="006718F0" w:rsidRPr="002B61D9" w:rsidRDefault="006718F0">
            <w:pPr>
              <w:pStyle w:val="TableParagraph"/>
              <w:kinsoku w:val="0"/>
              <w:overflowPunct w:val="0"/>
              <w:spacing w:line="336" w:lineRule="exact"/>
              <w:ind w:left="2039" w:right="203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(F)</w:t>
            </w:r>
          </w:p>
        </w:tc>
        <w:tc>
          <w:tcPr>
            <w:tcW w:w="1985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11AF8" w14:textId="77777777" w:rsidR="006718F0" w:rsidRPr="002B61D9" w:rsidRDefault="006718F0">
            <w:pPr>
              <w:pStyle w:val="TableParagraph"/>
              <w:kinsoku w:val="0"/>
              <w:overflowPunct w:val="0"/>
              <w:spacing w:line="336" w:lineRule="exact"/>
              <w:ind w:left="339" w:right="33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(G)</w:t>
            </w:r>
          </w:p>
        </w:tc>
        <w:tc>
          <w:tcPr>
            <w:tcW w:w="1843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4903C" w14:textId="77777777" w:rsidR="006718F0" w:rsidRPr="002B61D9" w:rsidRDefault="006718F0">
            <w:pPr>
              <w:pStyle w:val="TableParagraph"/>
              <w:kinsoku w:val="0"/>
              <w:overflowPunct w:val="0"/>
              <w:spacing w:line="336" w:lineRule="exact"/>
              <w:ind w:left="269" w:right="27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(H)</w:t>
            </w:r>
          </w:p>
        </w:tc>
        <w:tc>
          <w:tcPr>
            <w:tcW w:w="1844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E161A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6718F0" w:rsidRPr="002B61D9" w14:paraId="12542D3F" w14:textId="77777777">
        <w:trPr>
          <w:trHeight w:val="1800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53871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30A56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0636D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332CD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0B306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0AAC6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6718F0" w:rsidRPr="002B61D9" w14:paraId="00D2BCCB" w14:textId="77777777">
        <w:trPr>
          <w:trHeight w:val="1800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89005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9EA41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CA2AB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958E8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48D80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563CF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6718F0" w:rsidRPr="002B61D9" w14:paraId="7FB8E3D0" w14:textId="77777777">
        <w:trPr>
          <w:trHeight w:val="1800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15AE4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8AE91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DE441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A5F3D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487E6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E22C6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6718F0" w:rsidRPr="002B61D9" w14:paraId="11B6CB08" w14:textId="77777777">
        <w:trPr>
          <w:trHeight w:val="660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89340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8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605A6" w14:textId="77777777" w:rsidR="006718F0" w:rsidRPr="002B61D9" w:rsidRDefault="006718F0">
            <w:pPr>
              <w:pStyle w:val="TableParagraph"/>
              <w:kinsoku w:val="0"/>
              <w:overflowPunct w:val="0"/>
              <w:spacing w:before="155"/>
              <w:ind w:left="4046" w:right="404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1136D79" w14:textId="77777777" w:rsidR="006718F0" w:rsidRPr="002B61D9" w:rsidRDefault="006718F0">
            <w:pPr>
              <w:pStyle w:val="TableParagraph"/>
              <w:kinsoku w:val="0"/>
              <w:overflowPunct w:val="0"/>
              <w:spacing w:before="155"/>
              <w:ind w:right="1"/>
              <w:jc w:val="center"/>
              <w:rPr>
                <w:rFonts w:ascii="TH SarabunIT๙" w:hAnsi="TH SarabunIT๙" w:cs="TH SarabunIT๙"/>
                <w:b/>
                <w:bCs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b/>
                <w:bCs/>
                <w:w w:val="99"/>
                <w:sz w:val="32"/>
                <w:szCs w:val="32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15B8F55" w14:textId="77777777" w:rsidR="006718F0" w:rsidRPr="002B61D9" w:rsidRDefault="006718F0">
            <w:pPr>
              <w:pStyle w:val="TableParagraph"/>
              <w:kinsoku w:val="0"/>
              <w:overflowPunct w:val="0"/>
              <w:spacing w:before="155"/>
              <w:jc w:val="center"/>
              <w:rPr>
                <w:rFonts w:ascii="TH SarabunIT๙" w:hAnsi="TH SarabunIT๙" w:cs="TH SarabunIT๙"/>
                <w:b/>
                <w:bCs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b/>
                <w:bCs/>
                <w:w w:val="99"/>
                <w:sz w:val="32"/>
                <w:szCs w:val="32"/>
              </w:rPr>
              <w:t>-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65139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</w:tbl>
    <w:p w14:paraId="2C97B049" w14:textId="77777777" w:rsidR="006718F0" w:rsidRPr="002B61D9" w:rsidRDefault="006718F0">
      <w:pPr>
        <w:pStyle w:val="a3"/>
        <w:kinsoku w:val="0"/>
        <w:overflowPunct w:val="0"/>
        <w:spacing w:before="5"/>
        <w:rPr>
          <w:rFonts w:ascii="TH SarabunIT๙" w:hAnsi="TH SarabunIT๙" w:cs="TH SarabunIT๙"/>
          <w:b/>
          <w:bCs/>
          <w:sz w:val="28"/>
          <w:szCs w:val="28"/>
        </w:rPr>
      </w:pPr>
    </w:p>
    <w:p w14:paraId="5252AF75" w14:textId="77777777" w:rsidR="006718F0" w:rsidRPr="002B61D9" w:rsidRDefault="006718F0">
      <w:pPr>
        <w:pStyle w:val="a3"/>
        <w:kinsoku w:val="0"/>
        <w:overflowPunct w:val="0"/>
        <w:spacing w:before="90"/>
        <w:ind w:left="536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  <w:cs/>
        </w:rPr>
        <w:t>หมายเหตุ  หลักฐาน/ตัวบ่งชี้ความสำเร็จ หมายถึง หลักฐาน/เอกสารที่แสดงยืนยันต่อผู้ประเมินว่า ผลสัมฤทธิ์ของงานสำเร็จอยู่ในระดับคะแนนและค่าเป้าหมายใด</w:t>
      </w:r>
    </w:p>
    <w:p w14:paraId="4921EFE9" w14:textId="77777777" w:rsidR="006718F0" w:rsidRDefault="006718F0">
      <w:pPr>
        <w:pStyle w:val="a3"/>
        <w:kinsoku w:val="0"/>
        <w:overflowPunct w:val="0"/>
        <w:spacing w:before="90"/>
        <w:ind w:left="536"/>
        <w:rPr>
          <w:rFonts w:ascii="TH SarabunIT๙" w:hAnsi="TH SarabunIT๙" w:cs="TH SarabunIT๙"/>
        </w:rPr>
      </w:pPr>
    </w:p>
    <w:p w14:paraId="69C4019B" w14:textId="77777777" w:rsidR="00616D4B" w:rsidRDefault="00616D4B">
      <w:pPr>
        <w:pStyle w:val="a3"/>
        <w:kinsoku w:val="0"/>
        <w:overflowPunct w:val="0"/>
        <w:spacing w:before="90"/>
        <w:ind w:left="536"/>
        <w:rPr>
          <w:rFonts w:ascii="TH SarabunIT๙" w:hAnsi="TH SarabunIT๙" w:cs="TH SarabunIT๙"/>
        </w:rPr>
      </w:pPr>
    </w:p>
    <w:p w14:paraId="1F7E7FFC" w14:textId="77777777" w:rsidR="00616D4B" w:rsidRDefault="00616D4B">
      <w:pPr>
        <w:pStyle w:val="a3"/>
        <w:kinsoku w:val="0"/>
        <w:overflowPunct w:val="0"/>
        <w:spacing w:before="90"/>
        <w:ind w:left="536"/>
        <w:rPr>
          <w:rFonts w:ascii="TH SarabunIT๙" w:hAnsi="TH SarabunIT๙" w:cs="TH SarabunIT๙"/>
        </w:rPr>
      </w:pPr>
    </w:p>
    <w:p w14:paraId="5300B6DF" w14:textId="77777777" w:rsidR="00616D4B" w:rsidRDefault="00616D4B">
      <w:pPr>
        <w:pStyle w:val="a3"/>
        <w:kinsoku w:val="0"/>
        <w:overflowPunct w:val="0"/>
        <w:spacing w:before="90"/>
        <w:ind w:left="536"/>
        <w:rPr>
          <w:rFonts w:ascii="TH SarabunIT๙" w:hAnsi="TH SarabunIT๙" w:cs="TH SarabunIT๙"/>
        </w:rPr>
      </w:pPr>
    </w:p>
    <w:p w14:paraId="35FD9C0E" w14:textId="5363297D" w:rsidR="006718F0" w:rsidRPr="00616D4B" w:rsidRDefault="00616D4B" w:rsidP="00616D4B">
      <w:pPr>
        <w:pStyle w:val="a3"/>
        <w:kinsoku w:val="0"/>
        <w:overflowPunct w:val="0"/>
        <w:jc w:val="right"/>
        <w:rPr>
          <w:rFonts w:ascii="TH SarabunIT๙" w:hAnsi="TH SarabunIT๙" w:cs="TH SarabunIT๙"/>
          <w:sz w:val="24"/>
          <w:szCs w:val="24"/>
        </w:rPr>
      </w:pPr>
      <w:r w:rsidRPr="00616D4B">
        <w:rPr>
          <w:rFonts w:ascii="TH SarabunIT๙" w:hAnsi="TH SarabunIT๙" w:cs="TH SarabunIT๙"/>
          <w:sz w:val="24"/>
          <w:szCs w:val="24"/>
        </w:rPr>
        <w:t>4</w:t>
      </w:r>
    </w:p>
    <w:p w14:paraId="5D5899D4" w14:textId="77777777" w:rsidR="006718F0" w:rsidRPr="002B61D9" w:rsidRDefault="006718F0">
      <w:pPr>
        <w:pStyle w:val="a3"/>
        <w:kinsoku w:val="0"/>
        <w:overflowPunct w:val="0"/>
        <w:spacing w:before="5"/>
        <w:rPr>
          <w:rFonts w:ascii="TH SarabunIT๙" w:hAnsi="TH SarabunIT๙" w:cs="TH SarabunIT๙"/>
          <w:sz w:val="16"/>
          <w:szCs w:val="16"/>
        </w:rPr>
      </w:pPr>
    </w:p>
    <w:p w14:paraId="2B124491" w14:textId="77777777" w:rsidR="006718F0" w:rsidRPr="002B61D9" w:rsidRDefault="002B61D9">
      <w:pPr>
        <w:pStyle w:val="a3"/>
        <w:kinsoku w:val="0"/>
        <w:overflowPunct w:val="0"/>
        <w:ind w:left="110"/>
        <w:rPr>
          <w:rFonts w:ascii="TH SarabunIT๙" w:hAnsi="TH SarabunIT๙" w:cs="TH SarabunIT๙"/>
          <w:sz w:val="20"/>
          <w:szCs w:val="20"/>
        </w:rPr>
      </w:pPr>
      <w:r>
        <w:rPr>
          <w:rFonts w:ascii="TH SarabunIT๙" w:hAnsi="TH SarabunIT๙" w:cs="TH SarabunIT๙"/>
          <w:noProof/>
          <w:sz w:val="20"/>
          <w:szCs w:val="20"/>
        </w:rPr>
        <mc:AlternateContent>
          <mc:Choice Requires="wpg">
            <w:drawing>
              <wp:inline distT="0" distB="0" distL="0" distR="0" wp14:anchorId="7EEBD440" wp14:editId="383A849A">
                <wp:extent cx="7683500" cy="454025"/>
                <wp:effectExtent l="0" t="0" r="3175" b="3175"/>
                <wp:docPr id="231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83500" cy="454025"/>
                          <a:chOff x="0" y="0"/>
                          <a:chExt cx="12100" cy="715"/>
                        </a:xfrm>
                      </wpg:grpSpPr>
                      <wps:wsp>
                        <wps:cNvPr id="2320" name="Freeform 40"/>
                        <wps:cNvSpPr>
                          <a:spLocks/>
                        </wps:cNvSpPr>
                        <wps:spPr bwMode="auto">
                          <a:xfrm>
                            <a:off x="20" y="20"/>
                            <a:ext cx="12060" cy="675"/>
                          </a:xfrm>
                          <a:custGeom>
                            <a:avLst/>
                            <a:gdLst>
                              <a:gd name="T0" fmla="*/ 0 w 12060"/>
                              <a:gd name="T1" fmla="*/ 112 h 675"/>
                              <a:gd name="T2" fmla="*/ 8 w 12060"/>
                              <a:gd name="T3" fmla="*/ 68 h 675"/>
                              <a:gd name="T4" fmla="*/ 32 w 12060"/>
                              <a:gd name="T5" fmla="*/ 32 h 675"/>
                              <a:gd name="T6" fmla="*/ 68 w 12060"/>
                              <a:gd name="T7" fmla="*/ 8 h 675"/>
                              <a:gd name="T8" fmla="*/ 112 w 12060"/>
                              <a:gd name="T9" fmla="*/ 0 h 675"/>
                              <a:gd name="T10" fmla="*/ 11947 w 12060"/>
                              <a:gd name="T11" fmla="*/ 0 h 675"/>
                              <a:gd name="T12" fmla="*/ 11991 w 12060"/>
                              <a:gd name="T13" fmla="*/ 8 h 675"/>
                              <a:gd name="T14" fmla="*/ 12027 w 12060"/>
                              <a:gd name="T15" fmla="*/ 32 h 675"/>
                              <a:gd name="T16" fmla="*/ 12051 w 12060"/>
                              <a:gd name="T17" fmla="*/ 68 h 675"/>
                              <a:gd name="T18" fmla="*/ 12060 w 12060"/>
                              <a:gd name="T19" fmla="*/ 112 h 675"/>
                              <a:gd name="T20" fmla="*/ 12060 w 12060"/>
                              <a:gd name="T21" fmla="*/ 562 h 675"/>
                              <a:gd name="T22" fmla="*/ 12051 w 12060"/>
                              <a:gd name="T23" fmla="*/ 606 h 675"/>
                              <a:gd name="T24" fmla="*/ 12027 w 12060"/>
                              <a:gd name="T25" fmla="*/ 642 h 675"/>
                              <a:gd name="T26" fmla="*/ 11991 w 12060"/>
                              <a:gd name="T27" fmla="*/ 666 h 675"/>
                              <a:gd name="T28" fmla="*/ 11947 w 12060"/>
                              <a:gd name="T29" fmla="*/ 675 h 675"/>
                              <a:gd name="T30" fmla="*/ 112 w 12060"/>
                              <a:gd name="T31" fmla="*/ 675 h 675"/>
                              <a:gd name="T32" fmla="*/ 68 w 12060"/>
                              <a:gd name="T33" fmla="*/ 666 h 675"/>
                              <a:gd name="T34" fmla="*/ 32 w 12060"/>
                              <a:gd name="T35" fmla="*/ 642 h 675"/>
                              <a:gd name="T36" fmla="*/ 8 w 12060"/>
                              <a:gd name="T37" fmla="*/ 606 h 675"/>
                              <a:gd name="T38" fmla="*/ 0 w 12060"/>
                              <a:gd name="T39" fmla="*/ 562 h 675"/>
                              <a:gd name="T40" fmla="*/ 0 w 12060"/>
                              <a:gd name="T41" fmla="*/ 112 h 6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060" h="675">
                                <a:moveTo>
                                  <a:pt x="0" y="112"/>
                                </a:moveTo>
                                <a:lnTo>
                                  <a:pt x="8" y="68"/>
                                </a:lnTo>
                                <a:lnTo>
                                  <a:pt x="32" y="32"/>
                                </a:lnTo>
                                <a:lnTo>
                                  <a:pt x="68" y="8"/>
                                </a:lnTo>
                                <a:lnTo>
                                  <a:pt x="112" y="0"/>
                                </a:lnTo>
                                <a:lnTo>
                                  <a:pt x="11947" y="0"/>
                                </a:lnTo>
                                <a:lnTo>
                                  <a:pt x="11991" y="8"/>
                                </a:lnTo>
                                <a:lnTo>
                                  <a:pt x="12027" y="32"/>
                                </a:lnTo>
                                <a:lnTo>
                                  <a:pt x="12051" y="68"/>
                                </a:lnTo>
                                <a:lnTo>
                                  <a:pt x="12060" y="112"/>
                                </a:lnTo>
                                <a:lnTo>
                                  <a:pt x="12060" y="562"/>
                                </a:lnTo>
                                <a:lnTo>
                                  <a:pt x="12051" y="606"/>
                                </a:lnTo>
                                <a:lnTo>
                                  <a:pt x="12027" y="642"/>
                                </a:lnTo>
                                <a:lnTo>
                                  <a:pt x="11991" y="666"/>
                                </a:lnTo>
                                <a:lnTo>
                                  <a:pt x="11947" y="675"/>
                                </a:lnTo>
                                <a:lnTo>
                                  <a:pt x="112" y="675"/>
                                </a:lnTo>
                                <a:lnTo>
                                  <a:pt x="68" y="666"/>
                                </a:lnTo>
                                <a:lnTo>
                                  <a:pt x="32" y="642"/>
                                </a:lnTo>
                                <a:lnTo>
                                  <a:pt x="8" y="606"/>
                                </a:lnTo>
                                <a:lnTo>
                                  <a:pt x="0" y="562"/>
                                </a:lnTo>
                                <a:lnTo>
                                  <a:pt x="0" y="1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1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100" cy="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BFEF9F" w14:textId="77777777" w:rsidR="006718F0" w:rsidRPr="00FE09EC" w:rsidRDefault="006718F0">
                              <w:pPr>
                                <w:pStyle w:val="a3"/>
                                <w:kinsoku w:val="0"/>
                                <w:overflowPunct w:val="0"/>
                                <w:spacing w:before="154"/>
                                <w:ind w:left="217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E09EC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ส่วนที่  2  การประเมินสมรรถนะ (ร้อยละ ๓๐)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9" o:spid="_x0000_s1030" style="width:605pt;height:35.75pt;mso-position-horizontal-relative:char;mso-position-vertical-relative:line" coordsize="12100,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">
                <v:shape id="Freeform 40" o:spid="_x0000_s1031" style="position:absolute;left:20;top:20;width:12060;height:675;visibility:visible;mso-wrap-style:square;v-text-anchor:top" coordsize="12060,6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B0fsQA&#10;AADdAAAADwAAAGRycy9kb3ducmV2LnhtbERPTWvCQBC9C/0PyxR6kbppBCkxayiBtvFotBRv0+w0&#10;Cc3OhuzWRH+9exA8Pt53mk2mEycaXGtZwcsiAkFcWd1yreCwf39+BeE8ssbOMik4k4Ns8zBLMdF2&#10;5B2dSl+LEMIuQQWN930ipasaMugWticO3K8dDPoAh1rqAccQbjoZR9FKGmw5NDTYU95Q9Vf+GwWj&#10;n9f5T3Gh47b8vnx9Wiz2Hyulnh6ntzUIT5O/i2/uQiuIl3HYH96EJy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QdH7EAAAA3QAAAA8AAAAAAAAAAAAAAAAAmAIAAGRycy9k&#10;b3ducmV2LnhtbFBLBQYAAAAABAAEAPUAAACJAwAAAAA=&#10;" path="m,112l8,68,32,32,68,8,112,,11947,r44,8l12027,32r24,36l12060,112r,450l12051,606r-24,36l11991,666r-44,9l112,675,68,666,32,642,8,606,,562,,112xe" filled="f" strokeweight="2pt">
                  <v:path arrowok="t" o:connecttype="custom" o:connectlocs="0,112;8,68;32,32;68,8;112,0;11947,0;11991,8;12027,32;12051,68;12060,112;12060,562;12051,606;12027,642;11991,666;11947,675;112,675;68,666;32,642;8,606;0,562;0,112" o:connectangles="0,0,0,0,0,0,0,0,0,0,0,0,0,0,0,0,0,0,0,0,0"/>
                </v:shape>
                <v:shape id="Text Box 41" o:spid="_x0000_s1032" type="#_x0000_t202" style="position:absolute;width:12100;height: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6ELsUA&#10;AADdAAAADwAAAGRycy9kb3ducmV2LnhtbESPQWvCQBSE70L/w/IKvenGFKRGVxFpQRCKMT30+Mw+&#10;k8Xs25hdNf77rlDwOMzMN8x82dtGXKnzxrGC8SgBQVw6bbhS8FN8DT9A+ICssXFMCu7kYbl4Gcwx&#10;0+7GOV33oRIRwj5DBXUIbSalL2uy6EeuJY7e0XUWQ5RdJXWHtwi3jUyTZCItGo4LNba0rqk87S9W&#10;weqX809z/j7s8mNuimKa8HZyUurttV/NQATqwzP8395oBel7OobHm/gE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LoQuxQAAAN0AAAAPAAAAAAAAAAAAAAAAAJgCAABkcnMv&#10;ZG93bnJldi54bWxQSwUGAAAAAAQABAD1AAAAigMAAAAA&#10;" filled="f" stroked="f">
                  <v:textbox inset="0,0,0,0">
                    <w:txbxContent>
                      <w:p w14:paraId="3ABFEF9F" w14:textId="77777777" w:rsidR="006718F0" w:rsidRPr="00FE09EC" w:rsidRDefault="006718F0">
                        <w:pPr>
                          <w:pStyle w:val="a3"/>
                          <w:kinsoku w:val="0"/>
                          <w:overflowPunct w:val="0"/>
                          <w:spacing w:before="154"/>
                          <w:ind w:left="217"/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E09EC"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  <w:cs/>
                          </w:rPr>
                          <w:t>ส่วนที่  2  การประเมินสมรรถนะ (ร้อยละ ๓๐)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6DD2D63" w14:textId="77777777" w:rsidR="006718F0" w:rsidRPr="002B61D9" w:rsidRDefault="006718F0">
      <w:pPr>
        <w:pStyle w:val="a3"/>
        <w:kinsoku w:val="0"/>
        <w:overflowPunct w:val="0"/>
        <w:spacing w:before="11"/>
        <w:rPr>
          <w:rFonts w:ascii="TH SarabunIT๙" w:hAnsi="TH SarabunIT๙" w:cs="TH SarabunIT๙"/>
          <w:sz w:val="8"/>
          <w:szCs w:val="8"/>
        </w:rPr>
      </w:pPr>
    </w:p>
    <w:tbl>
      <w:tblPr>
        <w:tblW w:w="0" w:type="auto"/>
        <w:tblInd w:w="1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2"/>
        <w:gridCol w:w="991"/>
        <w:gridCol w:w="1419"/>
        <w:gridCol w:w="2410"/>
        <w:gridCol w:w="1560"/>
        <w:gridCol w:w="1560"/>
        <w:gridCol w:w="1275"/>
        <w:gridCol w:w="1560"/>
      </w:tblGrid>
      <w:tr w:rsidR="006718F0" w:rsidRPr="002B61D9" w14:paraId="693F8313" w14:textId="77777777">
        <w:trPr>
          <w:trHeight w:val="720"/>
        </w:trPr>
        <w:tc>
          <w:tcPr>
            <w:tcW w:w="4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33071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4"/>
                <w:szCs w:val="34"/>
              </w:rPr>
            </w:pPr>
          </w:p>
          <w:p w14:paraId="47063418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4"/>
                <w:szCs w:val="34"/>
              </w:rPr>
            </w:pPr>
          </w:p>
          <w:p w14:paraId="54095CC7" w14:textId="77777777" w:rsidR="006718F0" w:rsidRPr="002B61D9" w:rsidRDefault="006718F0">
            <w:pPr>
              <w:pStyle w:val="TableParagraph"/>
              <w:kinsoku w:val="0"/>
              <w:overflowPunct w:val="0"/>
              <w:spacing w:before="3"/>
              <w:rPr>
                <w:rFonts w:ascii="TH SarabunIT๙" w:hAnsi="TH SarabunIT๙" w:cs="TH SarabunIT๙"/>
                <w:sz w:val="27"/>
                <w:szCs w:val="27"/>
              </w:rPr>
            </w:pPr>
          </w:p>
          <w:p w14:paraId="063912E4" w14:textId="77777777" w:rsidR="006718F0" w:rsidRPr="002B61D9" w:rsidRDefault="006718F0">
            <w:pPr>
              <w:pStyle w:val="TableParagraph"/>
              <w:kinsoku w:val="0"/>
              <w:overflowPunct w:val="0"/>
              <w:ind w:left="1617" w:right="161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สมรรถนะ</w:t>
            </w:r>
          </w:p>
          <w:p w14:paraId="56966B13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4"/>
                <w:szCs w:val="34"/>
              </w:rPr>
            </w:pPr>
          </w:p>
          <w:p w14:paraId="6396A539" w14:textId="77777777" w:rsidR="006718F0" w:rsidRPr="002B61D9" w:rsidRDefault="006718F0">
            <w:pPr>
              <w:pStyle w:val="TableParagraph"/>
              <w:kinsoku w:val="0"/>
              <w:overflowPunct w:val="0"/>
              <w:spacing w:before="8"/>
              <w:rPr>
                <w:rFonts w:ascii="TH SarabunIT๙" w:hAnsi="TH SarabunIT๙" w:cs="TH SarabunIT๙"/>
                <w:sz w:val="29"/>
                <w:szCs w:val="29"/>
              </w:rPr>
            </w:pPr>
          </w:p>
          <w:p w14:paraId="254D5613" w14:textId="77777777" w:rsidR="006718F0" w:rsidRPr="002B61D9" w:rsidRDefault="006718F0">
            <w:pPr>
              <w:pStyle w:val="TableParagraph"/>
              <w:kinsoku w:val="0"/>
              <w:overflowPunct w:val="0"/>
              <w:spacing w:line="341" w:lineRule="exact"/>
              <w:ind w:left="1616" w:right="161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(A)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BCCA1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4"/>
                <w:szCs w:val="34"/>
              </w:rPr>
            </w:pPr>
          </w:p>
          <w:p w14:paraId="4B15F908" w14:textId="77777777" w:rsidR="006718F0" w:rsidRPr="002B61D9" w:rsidRDefault="006718F0">
            <w:pPr>
              <w:pStyle w:val="TableParagraph"/>
              <w:kinsoku w:val="0"/>
              <w:overflowPunct w:val="0"/>
              <w:spacing w:before="8"/>
              <w:rPr>
                <w:rFonts w:ascii="TH SarabunIT๙" w:hAnsi="TH SarabunIT๙" w:cs="TH SarabunIT๙"/>
                <w:sz w:val="29"/>
                <w:szCs w:val="29"/>
              </w:rPr>
            </w:pPr>
          </w:p>
          <w:p w14:paraId="24FF78C1" w14:textId="77777777" w:rsidR="006718F0" w:rsidRPr="002B61D9" w:rsidRDefault="006718F0">
            <w:pPr>
              <w:pStyle w:val="TableParagraph"/>
              <w:kinsoku w:val="0"/>
              <w:overflowPunct w:val="0"/>
              <w:spacing w:before="1"/>
              <w:ind w:left="136" w:right="138" w:firstLine="2"/>
              <w:jc w:val="center"/>
              <w:rPr>
                <w:rFonts w:ascii="TH SarabunIT๙" w:hAnsi="TH SarabunIT๙" w:cs="TH SarabunIT๙"/>
                <w:w w:val="95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น้ำหนัก </w:t>
            </w:r>
            <w:r w:rsidRPr="002B61D9">
              <w:rPr>
                <w:rFonts w:ascii="TH SarabunIT๙" w:hAnsi="TH SarabunIT๙" w:cs="TH SarabunIT๙"/>
                <w:w w:val="95"/>
                <w:sz w:val="32"/>
                <w:szCs w:val="32"/>
                <w:cs/>
              </w:rPr>
              <w:t>(ร้อยละ)</w:t>
            </w:r>
          </w:p>
          <w:p w14:paraId="77C85D93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4"/>
                <w:szCs w:val="34"/>
              </w:rPr>
            </w:pPr>
          </w:p>
          <w:p w14:paraId="5CBACBF5" w14:textId="77777777" w:rsidR="006718F0" w:rsidRPr="002B61D9" w:rsidRDefault="006718F0">
            <w:pPr>
              <w:pStyle w:val="TableParagraph"/>
              <w:kinsoku w:val="0"/>
              <w:overflowPunct w:val="0"/>
              <w:spacing w:before="9"/>
              <w:rPr>
                <w:rFonts w:ascii="TH SarabunIT๙" w:hAnsi="TH SarabunIT๙" w:cs="TH SarabunIT๙"/>
                <w:sz w:val="29"/>
                <w:szCs w:val="29"/>
              </w:rPr>
            </w:pPr>
          </w:p>
          <w:p w14:paraId="052F6414" w14:textId="77777777" w:rsidR="006718F0" w:rsidRPr="002B61D9" w:rsidRDefault="006718F0">
            <w:pPr>
              <w:pStyle w:val="TableParagraph"/>
              <w:kinsoku w:val="0"/>
              <w:overflowPunct w:val="0"/>
              <w:spacing w:line="341" w:lineRule="exact"/>
              <w:ind w:left="348" w:right="34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(B)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F003A" w14:textId="77777777" w:rsidR="006718F0" w:rsidRPr="002B61D9" w:rsidRDefault="006718F0">
            <w:pPr>
              <w:pStyle w:val="TableParagraph"/>
              <w:kinsoku w:val="0"/>
              <w:overflowPunct w:val="0"/>
              <w:spacing w:before="191"/>
              <w:ind w:left="124" w:right="127" w:firstLine="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ระดับ ที่คาดหวัง </w:t>
            </w:r>
            <w:r w:rsidRPr="002B61D9">
              <w:rPr>
                <w:rFonts w:ascii="TH SarabunIT๙" w:hAnsi="TH SarabunIT๙" w:cs="TH SarabunIT๙"/>
                <w:w w:val="95"/>
                <w:sz w:val="32"/>
                <w:szCs w:val="32"/>
                <w:cs/>
              </w:rPr>
              <w:t xml:space="preserve">ตามมาตรฐาน 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กำหนด ตำแหน่ง</w:t>
            </w:r>
          </w:p>
          <w:p w14:paraId="6E5863F2" w14:textId="77777777" w:rsidR="006718F0" w:rsidRPr="002B61D9" w:rsidRDefault="006718F0">
            <w:pPr>
              <w:pStyle w:val="TableParagraph"/>
              <w:kinsoku w:val="0"/>
              <w:overflowPunct w:val="0"/>
              <w:spacing w:before="190" w:line="341" w:lineRule="exact"/>
              <w:ind w:left="557" w:right="55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(C)</w:t>
            </w:r>
          </w:p>
        </w:tc>
        <w:tc>
          <w:tcPr>
            <w:tcW w:w="55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F2191" w14:textId="77777777" w:rsidR="006718F0" w:rsidRPr="002B61D9" w:rsidRDefault="006718F0">
            <w:pPr>
              <w:pStyle w:val="TableParagraph"/>
              <w:kinsoku w:val="0"/>
              <w:overflowPunct w:val="0"/>
              <w:spacing w:before="1" w:line="361" w:lineRule="exact"/>
              <w:ind w:left="1313" w:right="131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ระดับสมรรถนะที่ค้นพบ</w:t>
            </w:r>
          </w:p>
          <w:p w14:paraId="09B78BD3" w14:textId="77777777" w:rsidR="006718F0" w:rsidRPr="002B61D9" w:rsidRDefault="006718F0">
            <w:pPr>
              <w:pStyle w:val="TableParagraph"/>
              <w:kinsoku w:val="0"/>
              <w:overflowPunct w:val="0"/>
              <w:spacing w:line="340" w:lineRule="exact"/>
              <w:ind w:left="1315" w:right="131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เมื่อเทียบกับพจนานุกรมสมรรถนะ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BD074" w14:textId="77777777" w:rsidR="006718F0" w:rsidRPr="002B61D9" w:rsidRDefault="006718F0">
            <w:pPr>
              <w:pStyle w:val="TableParagraph"/>
              <w:kinsoku w:val="0"/>
              <w:overflowPunct w:val="0"/>
              <w:spacing w:before="191"/>
              <w:ind w:left="119" w:right="123"/>
              <w:jc w:val="center"/>
              <w:rPr>
                <w:rFonts w:ascii="TH SarabunIT๙" w:hAnsi="TH SarabunIT๙" w:cs="TH SarabunIT๙"/>
                <w:w w:val="95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คะแนน ที่ได้ ตามตาราง </w:t>
            </w:r>
            <w:r w:rsidRPr="002B61D9">
              <w:rPr>
                <w:rFonts w:ascii="TH SarabunIT๙" w:hAnsi="TH SarabunIT๙" w:cs="TH SarabunIT๙"/>
                <w:w w:val="95"/>
                <w:sz w:val="32"/>
                <w:szCs w:val="32"/>
                <w:cs/>
              </w:rPr>
              <w:t>เปรียบเทียบ</w:t>
            </w:r>
          </w:p>
          <w:p w14:paraId="65F8D1D2" w14:textId="77777777" w:rsidR="006718F0" w:rsidRPr="002B61D9" w:rsidRDefault="006718F0">
            <w:pPr>
              <w:pStyle w:val="TableParagraph"/>
              <w:kinsoku w:val="0"/>
              <w:overflowPunct w:val="0"/>
              <w:spacing w:before="1"/>
              <w:rPr>
                <w:rFonts w:ascii="TH SarabunIT๙" w:hAnsi="TH SarabunIT๙" w:cs="TH SarabunIT๙"/>
                <w:sz w:val="48"/>
                <w:szCs w:val="48"/>
              </w:rPr>
            </w:pPr>
          </w:p>
          <w:p w14:paraId="159663C5" w14:textId="77777777" w:rsidR="006718F0" w:rsidRPr="002B61D9" w:rsidRDefault="006718F0">
            <w:pPr>
              <w:pStyle w:val="TableParagraph"/>
              <w:kinsoku w:val="0"/>
              <w:overflowPunct w:val="0"/>
              <w:spacing w:line="341" w:lineRule="exact"/>
              <w:ind w:left="119" w:right="12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(G)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E476B" w14:textId="77777777" w:rsidR="006718F0" w:rsidRPr="002B61D9" w:rsidRDefault="006718F0">
            <w:pPr>
              <w:pStyle w:val="TableParagraph"/>
              <w:kinsoku w:val="0"/>
              <w:overflowPunct w:val="0"/>
              <w:spacing w:before="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886BF52" w14:textId="77777777" w:rsidR="006718F0" w:rsidRPr="002B61D9" w:rsidRDefault="006718F0">
            <w:pPr>
              <w:pStyle w:val="TableParagraph"/>
              <w:kinsoku w:val="0"/>
              <w:overflowPunct w:val="0"/>
              <w:ind w:left="604" w:right="119" w:hanging="267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w w:val="95"/>
                <w:sz w:val="32"/>
                <w:szCs w:val="32"/>
                <w:cs/>
              </w:rPr>
              <w:t xml:space="preserve">ผลคะแนน 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ที่ได้</w:t>
            </w:r>
          </w:p>
          <w:p w14:paraId="04667267" w14:textId="77777777" w:rsidR="006718F0" w:rsidRPr="002B61D9" w:rsidRDefault="006718F0">
            <w:pPr>
              <w:pStyle w:val="TableParagraph"/>
              <w:kinsoku w:val="0"/>
              <w:overflowPunct w:val="0"/>
              <w:ind w:left="702" w:right="119" w:hanging="564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 xml:space="preserve">(H) = 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u w:val="thick"/>
              </w:rPr>
              <w:t>(B) x (G)</w:t>
            </w: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 xml:space="preserve"> 5</w:t>
            </w:r>
          </w:p>
        </w:tc>
      </w:tr>
      <w:tr w:rsidR="006718F0" w:rsidRPr="002B61D9" w14:paraId="2AEB7637" w14:textId="77777777">
        <w:trPr>
          <w:trHeight w:val="720"/>
        </w:trPr>
        <w:tc>
          <w:tcPr>
            <w:tcW w:w="4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46FCE" w14:textId="77777777" w:rsidR="006718F0" w:rsidRPr="002B61D9" w:rsidRDefault="006718F0">
            <w:pPr>
              <w:pStyle w:val="a3"/>
              <w:kinsoku w:val="0"/>
              <w:overflowPunct w:val="0"/>
              <w:spacing w:before="11"/>
              <w:rPr>
                <w:rFonts w:ascii="TH SarabunIT๙" w:hAnsi="TH SarabunIT๙" w:cs="TH SarabunIT๙"/>
                <w:sz w:val="8"/>
                <w:szCs w:val="8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20E00" w14:textId="77777777" w:rsidR="006718F0" w:rsidRPr="002B61D9" w:rsidRDefault="006718F0">
            <w:pPr>
              <w:pStyle w:val="a3"/>
              <w:kinsoku w:val="0"/>
              <w:overflowPunct w:val="0"/>
              <w:spacing w:before="11"/>
              <w:rPr>
                <w:rFonts w:ascii="TH SarabunIT๙" w:hAnsi="TH SarabunIT๙" w:cs="TH SarabunIT๙"/>
                <w:sz w:val="8"/>
                <w:szCs w:val="8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FD983" w14:textId="77777777" w:rsidR="006718F0" w:rsidRPr="002B61D9" w:rsidRDefault="006718F0">
            <w:pPr>
              <w:pStyle w:val="a3"/>
              <w:kinsoku w:val="0"/>
              <w:overflowPunct w:val="0"/>
              <w:spacing w:before="11"/>
              <w:rPr>
                <w:rFonts w:ascii="TH SarabunIT๙" w:hAnsi="TH SarabunIT๙" w:cs="TH SarabunIT๙"/>
                <w:sz w:val="8"/>
                <w:szCs w:val="8"/>
              </w:rPr>
            </w:pPr>
          </w:p>
        </w:tc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84351" w14:textId="77777777" w:rsidR="006718F0" w:rsidRPr="002B61D9" w:rsidRDefault="006718F0">
            <w:pPr>
              <w:pStyle w:val="TableParagraph"/>
              <w:kinsoku w:val="0"/>
              <w:overflowPunct w:val="0"/>
              <w:spacing w:before="181"/>
              <w:ind w:left="1202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B5444" w14:textId="77777777" w:rsidR="006718F0" w:rsidRPr="002B61D9" w:rsidRDefault="006718F0">
            <w:pPr>
              <w:pStyle w:val="TableParagraph"/>
              <w:kinsoku w:val="0"/>
              <w:overflowPunct w:val="0"/>
              <w:spacing w:before="1"/>
              <w:ind w:left="159" w:right="16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w w:val="95"/>
                <w:sz w:val="32"/>
                <w:szCs w:val="32"/>
                <w:cs/>
              </w:rPr>
              <w:t xml:space="preserve">ผลการประเมิน 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ของผู้ประเมิน</w:t>
            </w:r>
          </w:p>
          <w:p w14:paraId="48DC8660" w14:textId="77777777" w:rsidR="006718F0" w:rsidRPr="002B61D9" w:rsidRDefault="006718F0">
            <w:pPr>
              <w:pStyle w:val="TableParagraph"/>
              <w:kinsoku w:val="0"/>
              <w:overflowPunct w:val="0"/>
              <w:spacing w:before="12" w:line="540" w:lineRule="atLeast"/>
              <w:ind w:left="455" w:right="45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ระดับ) (</w:t>
            </w: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F)</w:t>
            </w: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BEA44" w14:textId="77777777" w:rsidR="006718F0" w:rsidRPr="002B61D9" w:rsidRDefault="006718F0">
            <w:pPr>
              <w:pStyle w:val="a3"/>
              <w:kinsoku w:val="0"/>
              <w:overflowPunct w:val="0"/>
              <w:spacing w:before="11"/>
              <w:rPr>
                <w:rFonts w:ascii="TH SarabunIT๙" w:hAnsi="TH SarabunIT๙" w:cs="TH SarabunIT๙"/>
                <w:sz w:val="8"/>
                <w:szCs w:val="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700ED" w14:textId="77777777" w:rsidR="006718F0" w:rsidRPr="002B61D9" w:rsidRDefault="006718F0">
            <w:pPr>
              <w:pStyle w:val="a3"/>
              <w:kinsoku w:val="0"/>
              <w:overflowPunct w:val="0"/>
              <w:spacing w:before="11"/>
              <w:rPr>
                <w:rFonts w:ascii="TH SarabunIT๙" w:hAnsi="TH SarabunIT๙" w:cs="TH SarabunIT๙"/>
                <w:sz w:val="8"/>
                <w:szCs w:val="8"/>
              </w:rPr>
            </w:pPr>
          </w:p>
        </w:tc>
      </w:tr>
      <w:tr w:rsidR="006718F0" w:rsidRPr="002B61D9" w14:paraId="5E7EBDBF" w14:textId="77777777">
        <w:trPr>
          <w:trHeight w:val="1080"/>
        </w:trPr>
        <w:tc>
          <w:tcPr>
            <w:tcW w:w="4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2E809" w14:textId="77777777" w:rsidR="006718F0" w:rsidRPr="002B61D9" w:rsidRDefault="006718F0">
            <w:pPr>
              <w:pStyle w:val="a3"/>
              <w:kinsoku w:val="0"/>
              <w:overflowPunct w:val="0"/>
              <w:spacing w:before="11"/>
              <w:rPr>
                <w:rFonts w:ascii="TH SarabunIT๙" w:hAnsi="TH SarabunIT๙" w:cs="TH SarabunIT๙"/>
                <w:sz w:val="8"/>
                <w:szCs w:val="8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C62C2" w14:textId="77777777" w:rsidR="006718F0" w:rsidRPr="002B61D9" w:rsidRDefault="006718F0">
            <w:pPr>
              <w:pStyle w:val="a3"/>
              <w:kinsoku w:val="0"/>
              <w:overflowPunct w:val="0"/>
              <w:spacing w:before="11"/>
              <w:rPr>
                <w:rFonts w:ascii="TH SarabunIT๙" w:hAnsi="TH SarabunIT๙" w:cs="TH SarabunIT๙"/>
                <w:sz w:val="8"/>
                <w:szCs w:val="8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57CE0" w14:textId="77777777" w:rsidR="006718F0" w:rsidRPr="002B61D9" w:rsidRDefault="006718F0">
            <w:pPr>
              <w:pStyle w:val="a3"/>
              <w:kinsoku w:val="0"/>
              <w:overflowPunct w:val="0"/>
              <w:spacing w:before="11"/>
              <w:rPr>
                <w:rFonts w:ascii="TH SarabunIT๙" w:hAnsi="TH SarabunIT๙" w:cs="TH SarabunIT๙"/>
                <w:sz w:val="8"/>
                <w:szCs w:val="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47364" w14:textId="77777777" w:rsidR="006718F0" w:rsidRPr="002B61D9" w:rsidRDefault="006718F0">
            <w:pPr>
              <w:pStyle w:val="TableParagraph"/>
              <w:kinsoku w:val="0"/>
              <w:overflowPunct w:val="0"/>
              <w:spacing w:before="1"/>
              <w:ind w:left="515" w:right="51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w w:val="95"/>
                <w:sz w:val="32"/>
                <w:szCs w:val="32"/>
                <w:cs/>
              </w:rPr>
              <w:t xml:space="preserve">หลักฐาน/ตัวบ่งชี้ 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ความสำเร็จ</w:t>
            </w:r>
          </w:p>
          <w:p w14:paraId="636BB13F" w14:textId="77777777" w:rsidR="006718F0" w:rsidRPr="002B61D9" w:rsidRDefault="006718F0">
            <w:pPr>
              <w:pStyle w:val="TableParagraph"/>
              <w:kinsoku w:val="0"/>
              <w:overflowPunct w:val="0"/>
              <w:spacing w:line="341" w:lineRule="exact"/>
              <w:ind w:left="515" w:right="51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(D)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BA9B6" w14:textId="77777777" w:rsidR="006718F0" w:rsidRPr="002B61D9" w:rsidRDefault="006718F0">
            <w:pPr>
              <w:pStyle w:val="TableParagraph"/>
              <w:kinsoku w:val="0"/>
              <w:overflowPunct w:val="0"/>
              <w:spacing w:before="1"/>
              <w:ind w:left="159" w:right="16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w w:val="95"/>
                <w:sz w:val="32"/>
                <w:szCs w:val="32"/>
                <w:cs/>
              </w:rPr>
              <w:t xml:space="preserve">ผลการประเมิน 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(ระดับ)</w:t>
            </w:r>
          </w:p>
          <w:p w14:paraId="642A6D34" w14:textId="77777777" w:rsidR="006718F0" w:rsidRPr="002B61D9" w:rsidRDefault="006718F0">
            <w:pPr>
              <w:pStyle w:val="TableParagraph"/>
              <w:kinsoku w:val="0"/>
              <w:overflowPunct w:val="0"/>
              <w:spacing w:line="341" w:lineRule="exact"/>
              <w:ind w:left="159" w:right="15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(E)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C45AC" w14:textId="77777777" w:rsidR="006718F0" w:rsidRPr="002B61D9" w:rsidRDefault="006718F0">
            <w:pPr>
              <w:pStyle w:val="a3"/>
              <w:kinsoku w:val="0"/>
              <w:overflowPunct w:val="0"/>
              <w:spacing w:before="11"/>
              <w:rPr>
                <w:rFonts w:ascii="TH SarabunIT๙" w:hAnsi="TH SarabunIT๙" w:cs="TH SarabunIT๙"/>
                <w:sz w:val="8"/>
                <w:szCs w:val="8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9B2E5" w14:textId="77777777" w:rsidR="006718F0" w:rsidRPr="002B61D9" w:rsidRDefault="006718F0">
            <w:pPr>
              <w:pStyle w:val="a3"/>
              <w:kinsoku w:val="0"/>
              <w:overflowPunct w:val="0"/>
              <w:spacing w:before="11"/>
              <w:rPr>
                <w:rFonts w:ascii="TH SarabunIT๙" w:hAnsi="TH SarabunIT๙" w:cs="TH SarabunIT๙"/>
                <w:sz w:val="8"/>
                <w:szCs w:val="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0EC1B" w14:textId="77777777" w:rsidR="006718F0" w:rsidRPr="002B61D9" w:rsidRDefault="006718F0">
            <w:pPr>
              <w:pStyle w:val="a3"/>
              <w:kinsoku w:val="0"/>
              <w:overflowPunct w:val="0"/>
              <w:spacing w:before="11"/>
              <w:rPr>
                <w:rFonts w:ascii="TH SarabunIT๙" w:hAnsi="TH SarabunIT๙" w:cs="TH SarabunIT๙"/>
                <w:sz w:val="8"/>
                <w:szCs w:val="8"/>
              </w:rPr>
            </w:pPr>
          </w:p>
        </w:tc>
      </w:tr>
      <w:tr w:rsidR="006718F0" w:rsidRPr="002B61D9" w14:paraId="3ACEF863" w14:textId="77777777">
        <w:trPr>
          <w:trHeight w:val="499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21EA1" w14:textId="77777777" w:rsidR="006718F0" w:rsidRPr="002B61D9" w:rsidRDefault="006718F0">
            <w:pPr>
              <w:pStyle w:val="TableParagraph"/>
              <w:kinsoku w:val="0"/>
              <w:overflowPunct w:val="0"/>
              <w:spacing w:before="69"/>
              <w:ind w:left="103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สมรรถนะหลัก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DE2F3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863A9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42D01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F3456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7B130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578A6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23599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718F0" w:rsidRPr="002B61D9" w14:paraId="21A4DA9D" w14:textId="77777777">
        <w:trPr>
          <w:trHeight w:val="500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BD00C" w14:textId="77777777" w:rsidR="006718F0" w:rsidRPr="002B61D9" w:rsidRDefault="006718F0">
            <w:pPr>
              <w:pStyle w:val="TableParagraph"/>
              <w:kinsoku w:val="0"/>
              <w:overflowPunct w:val="0"/>
              <w:spacing w:before="73"/>
              <w:ind w:left="417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 xml:space="preserve">1. 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การมุ่งผลสัมฤทธิ์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92D49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B0396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588EE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2DA77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3F66C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17C5A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C70EC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718F0" w:rsidRPr="002B61D9" w14:paraId="2976D169" w14:textId="77777777">
        <w:trPr>
          <w:trHeight w:val="500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37A72" w14:textId="77777777" w:rsidR="006718F0" w:rsidRPr="002B61D9" w:rsidRDefault="006718F0">
            <w:pPr>
              <w:pStyle w:val="TableParagraph"/>
              <w:kinsoku w:val="0"/>
              <w:overflowPunct w:val="0"/>
              <w:spacing w:before="73"/>
              <w:ind w:right="185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 xml:space="preserve">2. 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การยึดมั่นในความถูกต้องและจริยธรรม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D5736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76664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FF7DF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51547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E3AF5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88DA4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E8EBE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718F0" w:rsidRPr="002B61D9" w14:paraId="7E95794A" w14:textId="77777777">
        <w:trPr>
          <w:trHeight w:val="500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C8070" w14:textId="77777777" w:rsidR="006718F0" w:rsidRPr="002B61D9" w:rsidRDefault="006718F0">
            <w:pPr>
              <w:pStyle w:val="TableParagraph"/>
              <w:kinsoku w:val="0"/>
              <w:overflowPunct w:val="0"/>
              <w:spacing w:before="73"/>
              <w:ind w:left="417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 xml:space="preserve">3. 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ความเข้าใจในองค์กรและระบบงาน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81F1D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E9C90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911EA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0EA10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06086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3C021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EAED1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718F0" w:rsidRPr="002B61D9" w14:paraId="388CD174" w14:textId="77777777">
        <w:trPr>
          <w:trHeight w:val="500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B0557" w14:textId="77777777" w:rsidR="006718F0" w:rsidRPr="002B61D9" w:rsidRDefault="006718F0">
            <w:pPr>
              <w:pStyle w:val="TableParagraph"/>
              <w:kinsoku w:val="0"/>
              <w:overflowPunct w:val="0"/>
              <w:spacing w:before="71"/>
              <w:ind w:left="417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 xml:space="preserve">4. 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การบริการเป็นเลิศ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8C562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8EDDC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9DFAC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69FA7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79F2A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1CB66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4EA48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718F0" w:rsidRPr="002B61D9" w14:paraId="0BE7F3BA" w14:textId="77777777">
        <w:trPr>
          <w:trHeight w:val="500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C2E61" w14:textId="77777777" w:rsidR="006718F0" w:rsidRPr="002B61D9" w:rsidRDefault="006718F0">
            <w:pPr>
              <w:pStyle w:val="TableParagraph"/>
              <w:kinsoku w:val="0"/>
              <w:overflowPunct w:val="0"/>
              <w:spacing w:before="71"/>
              <w:ind w:left="417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 xml:space="preserve">5. 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การทำงานเป็นทีม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BED8B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4D113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5AF1B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B5330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30AA5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C03E1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DA176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718F0" w:rsidRPr="002B61D9" w14:paraId="7DE4BB52" w14:textId="77777777">
        <w:trPr>
          <w:trHeight w:val="500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DE176" w14:textId="77777777" w:rsidR="006718F0" w:rsidRPr="002B61D9" w:rsidRDefault="006718F0">
            <w:pPr>
              <w:pStyle w:val="TableParagraph"/>
              <w:kinsoku w:val="0"/>
              <w:overflowPunct w:val="0"/>
              <w:spacing w:before="71"/>
              <w:ind w:left="103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สมรรถนะประจำสายงาน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F633A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E8F78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2E1EA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1701A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661B9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FCC99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8F3FB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718F0" w:rsidRPr="002B61D9" w14:paraId="7B98572B" w14:textId="77777777">
        <w:trPr>
          <w:trHeight w:val="500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34282" w14:textId="16AFF613" w:rsidR="006718F0" w:rsidRPr="002B61D9" w:rsidRDefault="00E40BCB" w:rsidP="00E40BCB">
            <w:pPr>
              <w:pStyle w:val="TableParagraph"/>
              <w:kinsoku w:val="0"/>
              <w:overflowPunct w:val="0"/>
              <w:spacing w:before="73"/>
              <w:ind w:right="218" w:firstLine="438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1...............................................................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B49AB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61A28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6663F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D4026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2D3A9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EDCED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E448A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718F0" w:rsidRPr="002B61D9" w14:paraId="3EF6DE5A" w14:textId="77777777">
        <w:trPr>
          <w:trHeight w:val="500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50256" w14:textId="46ECFEA6" w:rsidR="006718F0" w:rsidRPr="002B61D9" w:rsidRDefault="00E40BCB" w:rsidP="00E40BCB">
            <w:pPr>
              <w:pStyle w:val="TableParagraph"/>
              <w:kinsoku w:val="0"/>
              <w:overflowPunct w:val="0"/>
              <w:spacing w:before="74"/>
              <w:ind w:right="218" w:firstLine="438"/>
              <w:rPr>
                <w:rFonts w:ascii="TH SarabunIT๙" w:hAnsi="TH SarabunIT๙" w:cs="TH SarabunIT๙"/>
                <w:w w:val="95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pacing w:val="-1"/>
                <w:w w:val="95"/>
                <w:sz w:val="32"/>
                <w:szCs w:val="32"/>
              </w:rPr>
              <w:t>2...............................................................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75E81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15CB8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EE139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33481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208D0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8E623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186A3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718F0" w:rsidRPr="002B61D9" w14:paraId="4E7C03F8" w14:textId="77777777">
        <w:trPr>
          <w:trHeight w:val="500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D09F3" w14:textId="39AC0C3F" w:rsidR="006718F0" w:rsidRPr="002B61D9" w:rsidRDefault="00E40BCB" w:rsidP="00E40BCB">
            <w:pPr>
              <w:pStyle w:val="TableParagraph"/>
              <w:kinsoku w:val="0"/>
              <w:overflowPunct w:val="0"/>
              <w:spacing w:before="73"/>
              <w:ind w:right="166" w:firstLine="438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3................................................................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36E4B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B03DE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04691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030AB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8040A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FA709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7CEF9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718F0" w:rsidRPr="002B61D9" w14:paraId="02BA90DE" w14:textId="77777777">
        <w:trPr>
          <w:trHeight w:val="500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10EF3" w14:textId="455F6794" w:rsidR="006718F0" w:rsidRPr="002B61D9" w:rsidRDefault="00E40BCB" w:rsidP="00E40BCB">
            <w:pPr>
              <w:pStyle w:val="TableParagraph"/>
              <w:kinsoku w:val="0"/>
              <w:overflowPunct w:val="0"/>
              <w:spacing w:before="71"/>
              <w:ind w:right="166" w:firstLine="438"/>
              <w:rPr>
                <w:rFonts w:ascii="TH SarabunIT๙" w:hAnsi="TH SarabunIT๙" w:cs="TH SarabunIT๙"/>
                <w:w w:val="95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pacing w:val="-1"/>
                <w:w w:val="95"/>
                <w:sz w:val="32"/>
                <w:szCs w:val="32"/>
              </w:rPr>
              <w:t>4</w:t>
            </w:r>
            <w:r>
              <w:rPr>
                <w:rFonts w:ascii="TH SarabunIT๙" w:hAnsi="TH SarabunIT๙" w:cs="TH SarabunIT๙"/>
                <w:spacing w:val="-1"/>
                <w:w w:val="95"/>
                <w:sz w:val="32"/>
                <w:szCs w:val="32"/>
              </w:rPr>
              <w:t>……………………………………………………………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72930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3F705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859D4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AD9C7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1973C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3C106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0D00E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718F0" w:rsidRPr="002B61D9" w14:paraId="7F70FA3D" w14:textId="77777777">
        <w:trPr>
          <w:trHeight w:val="500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437B7" w14:textId="78EAAF5A" w:rsidR="006718F0" w:rsidRPr="002B61D9" w:rsidRDefault="00E40BCB" w:rsidP="00E40BCB">
            <w:pPr>
              <w:pStyle w:val="TableParagraph"/>
              <w:kinsoku w:val="0"/>
              <w:overflowPunct w:val="0"/>
              <w:spacing w:before="71"/>
              <w:ind w:right="166" w:firstLine="438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5................................................................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A41A0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44EF3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5801E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0CF72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32C5E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9F7D4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54626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718F0" w:rsidRPr="002B61D9" w14:paraId="645CAFA2" w14:textId="77777777">
        <w:trPr>
          <w:trHeight w:val="500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CFF95" w14:textId="77777777" w:rsidR="006718F0" w:rsidRPr="002B61D9" w:rsidRDefault="006718F0">
            <w:pPr>
              <w:pStyle w:val="TableParagraph"/>
              <w:kinsoku w:val="0"/>
              <w:overflowPunct w:val="0"/>
              <w:spacing w:before="71"/>
              <w:ind w:left="1617" w:right="1618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5AFB3" w14:textId="77777777" w:rsidR="006718F0" w:rsidRPr="00365452" w:rsidRDefault="006718F0">
            <w:pPr>
              <w:pStyle w:val="TableParagraph"/>
              <w:kinsoku w:val="0"/>
              <w:overflowPunct w:val="0"/>
              <w:spacing w:before="71"/>
              <w:ind w:left="348" w:right="349"/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</w:rPr>
            </w:pPr>
            <w:r w:rsidRPr="00365452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</w:rPr>
              <w:t>30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2FD24530" w14:textId="77777777" w:rsidR="006718F0" w:rsidRPr="002B61D9" w:rsidRDefault="006718F0">
            <w:pPr>
              <w:pStyle w:val="TableParagraph"/>
              <w:kinsoku w:val="0"/>
              <w:overflowPunct w:val="0"/>
              <w:spacing w:before="71"/>
              <w:jc w:val="center"/>
              <w:rPr>
                <w:rFonts w:ascii="TH SarabunIT๙" w:hAnsi="TH SarabunIT๙" w:cs="TH SarabunIT๙"/>
                <w:b/>
                <w:bCs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b/>
                <w:bCs/>
                <w:w w:val="99"/>
                <w:sz w:val="32"/>
                <w:szCs w:val="32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30B51024" w14:textId="77777777" w:rsidR="006718F0" w:rsidRPr="002B61D9" w:rsidRDefault="006718F0">
            <w:pPr>
              <w:pStyle w:val="TableParagraph"/>
              <w:kinsoku w:val="0"/>
              <w:overflowPunct w:val="0"/>
              <w:spacing w:before="71"/>
              <w:jc w:val="center"/>
              <w:rPr>
                <w:rFonts w:ascii="TH SarabunIT๙" w:hAnsi="TH SarabunIT๙" w:cs="TH SarabunIT๙"/>
                <w:b/>
                <w:bCs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b/>
                <w:bCs/>
                <w:w w:val="99"/>
                <w:sz w:val="32"/>
                <w:szCs w:val="32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2D38F66B" w14:textId="77777777" w:rsidR="006718F0" w:rsidRPr="002B61D9" w:rsidRDefault="006718F0">
            <w:pPr>
              <w:pStyle w:val="TableParagraph"/>
              <w:kinsoku w:val="0"/>
              <w:overflowPunct w:val="0"/>
              <w:spacing w:before="71"/>
              <w:jc w:val="center"/>
              <w:rPr>
                <w:rFonts w:ascii="TH SarabunIT๙" w:hAnsi="TH SarabunIT๙" w:cs="TH SarabunIT๙"/>
                <w:b/>
                <w:bCs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b/>
                <w:bCs/>
                <w:w w:val="99"/>
                <w:sz w:val="32"/>
                <w:szCs w:val="32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7D522954" w14:textId="77777777" w:rsidR="006718F0" w:rsidRPr="002B61D9" w:rsidRDefault="006718F0">
            <w:pPr>
              <w:pStyle w:val="TableParagraph"/>
              <w:kinsoku w:val="0"/>
              <w:overflowPunct w:val="0"/>
              <w:spacing w:before="71"/>
              <w:jc w:val="center"/>
              <w:rPr>
                <w:rFonts w:ascii="TH SarabunIT๙" w:hAnsi="TH SarabunIT๙" w:cs="TH SarabunIT๙"/>
                <w:b/>
                <w:bCs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b/>
                <w:bCs/>
                <w:w w:val="99"/>
                <w:sz w:val="32"/>
                <w:szCs w:val="32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54088023" w14:textId="77777777" w:rsidR="006718F0" w:rsidRPr="002B61D9" w:rsidRDefault="006718F0">
            <w:pPr>
              <w:pStyle w:val="TableParagraph"/>
              <w:kinsoku w:val="0"/>
              <w:overflowPunct w:val="0"/>
              <w:spacing w:before="71"/>
              <w:jc w:val="center"/>
              <w:rPr>
                <w:rFonts w:ascii="TH SarabunIT๙" w:hAnsi="TH SarabunIT๙" w:cs="TH SarabunIT๙"/>
                <w:b/>
                <w:bCs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b/>
                <w:bCs/>
                <w:w w:val="99"/>
                <w:sz w:val="32"/>
                <w:szCs w:val="32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8AC09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52CAB5F0" w14:textId="77777777" w:rsidR="006718F0" w:rsidRDefault="006718F0">
      <w:pPr>
        <w:rPr>
          <w:rFonts w:ascii="TH SarabunIT๙" w:hAnsi="TH SarabunIT๙" w:cs="TH SarabunIT๙"/>
          <w:sz w:val="8"/>
          <w:szCs w:val="8"/>
        </w:rPr>
      </w:pPr>
    </w:p>
    <w:p w14:paraId="78FC137C" w14:textId="77777777" w:rsidR="00B8242D" w:rsidRDefault="00B8242D">
      <w:pPr>
        <w:rPr>
          <w:rFonts w:ascii="TH SarabunIT๙" w:hAnsi="TH SarabunIT๙" w:cs="TH SarabunIT๙"/>
          <w:sz w:val="8"/>
          <w:szCs w:val="8"/>
        </w:rPr>
      </w:pPr>
    </w:p>
    <w:p w14:paraId="79846DEF" w14:textId="77777777" w:rsidR="00B8242D" w:rsidRDefault="00B8242D">
      <w:pPr>
        <w:rPr>
          <w:rFonts w:ascii="TH SarabunIT๙" w:hAnsi="TH SarabunIT๙" w:cs="TH SarabunIT๙"/>
          <w:sz w:val="8"/>
          <w:szCs w:val="8"/>
        </w:rPr>
      </w:pPr>
    </w:p>
    <w:p w14:paraId="687A6D9F" w14:textId="77777777" w:rsidR="00B8242D" w:rsidRDefault="00B8242D">
      <w:pPr>
        <w:rPr>
          <w:rFonts w:ascii="TH SarabunIT๙" w:hAnsi="TH SarabunIT๙" w:cs="TH SarabunIT๙"/>
          <w:sz w:val="8"/>
          <w:szCs w:val="8"/>
        </w:rPr>
      </w:pPr>
    </w:p>
    <w:p w14:paraId="45B29B18" w14:textId="29A8B1FE" w:rsidR="006718F0" w:rsidRPr="00B8242D" w:rsidRDefault="00B8242D" w:rsidP="00B8242D">
      <w:pPr>
        <w:pStyle w:val="a3"/>
        <w:kinsoku w:val="0"/>
        <w:overflowPunct w:val="0"/>
        <w:spacing w:before="4"/>
        <w:jc w:val="right"/>
        <w:rPr>
          <w:rFonts w:ascii="TH SarabunIT๙" w:hAnsi="TH SarabunIT๙" w:cs="TH SarabunIT๙"/>
          <w:sz w:val="24"/>
          <w:szCs w:val="24"/>
        </w:rPr>
      </w:pPr>
      <w:r w:rsidRPr="00B8242D">
        <w:rPr>
          <w:rFonts w:ascii="TH SarabunIT๙" w:hAnsi="TH SarabunIT๙" w:cs="TH SarabunIT๙"/>
          <w:sz w:val="24"/>
          <w:szCs w:val="24"/>
        </w:rPr>
        <w:t>5</w:t>
      </w:r>
    </w:p>
    <w:p w14:paraId="6FF4B890" w14:textId="77777777" w:rsidR="006718F0" w:rsidRPr="002B61D9" w:rsidRDefault="002B61D9">
      <w:pPr>
        <w:pStyle w:val="a3"/>
        <w:kinsoku w:val="0"/>
        <w:overflowPunct w:val="0"/>
        <w:ind w:left="111"/>
        <w:rPr>
          <w:rFonts w:ascii="TH SarabunIT๙" w:hAnsi="TH SarabunIT๙" w:cs="TH SarabunIT๙"/>
          <w:sz w:val="20"/>
          <w:szCs w:val="20"/>
        </w:rPr>
      </w:pPr>
      <w:r>
        <w:rPr>
          <w:rFonts w:ascii="TH SarabunIT๙" w:hAnsi="TH SarabunIT๙" w:cs="TH SarabunIT๙"/>
          <w:noProof/>
          <w:sz w:val="20"/>
          <w:szCs w:val="20"/>
        </w:rPr>
        <mc:AlternateContent>
          <mc:Choice Requires="wpg">
            <w:drawing>
              <wp:inline distT="0" distB="0" distL="0" distR="0" wp14:anchorId="37FDCA68" wp14:editId="1E4AD60B">
                <wp:extent cx="7702550" cy="482600"/>
                <wp:effectExtent l="0" t="0" r="3175" b="3175"/>
                <wp:docPr id="2316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02550" cy="482600"/>
                          <a:chOff x="0" y="0"/>
                          <a:chExt cx="12130" cy="760"/>
                        </a:xfrm>
                      </wpg:grpSpPr>
                      <wps:wsp>
                        <wps:cNvPr id="2317" name="Freeform 44"/>
                        <wps:cNvSpPr>
                          <a:spLocks/>
                        </wps:cNvSpPr>
                        <wps:spPr bwMode="auto">
                          <a:xfrm>
                            <a:off x="20" y="20"/>
                            <a:ext cx="12090" cy="720"/>
                          </a:xfrm>
                          <a:custGeom>
                            <a:avLst/>
                            <a:gdLst>
                              <a:gd name="T0" fmla="*/ 0 w 12090"/>
                              <a:gd name="T1" fmla="*/ 120 h 720"/>
                              <a:gd name="T2" fmla="*/ 9 w 12090"/>
                              <a:gd name="T3" fmla="*/ 73 h 720"/>
                              <a:gd name="T4" fmla="*/ 35 w 12090"/>
                              <a:gd name="T5" fmla="*/ 35 h 720"/>
                              <a:gd name="T6" fmla="*/ 73 w 12090"/>
                              <a:gd name="T7" fmla="*/ 9 h 720"/>
                              <a:gd name="T8" fmla="*/ 120 w 12090"/>
                              <a:gd name="T9" fmla="*/ 0 h 720"/>
                              <a:gd name="T10" fmla="*/ 11970 w 12090"/>
                              <a:gd name="T11" fmla="*/ 0 h 720"/>
                              <a:gd name="T12" fmla="*/ 12016 w 12090"/>
                              <a:gd name="T13" fmla="*/ 9 h 720"/>
                              <a:gd name="T14" fmla="*/ 12054 w 12090"/>
                              <a:gd name="T15" fmla="*/ 35 h 720"/>
                              <a:gd name="T16" fmla="*/ 12080 w 12090"/>
                              <a:gd name="T17" fmla="*/ 73 h 720"/>
                              <a:gd name="T18" fmla="*/ 12090 w 12090"/>
                              <a:gd name="T19" fmla="*/ 120 h 720"/>
                              <a:gd name="T20" fmla="*/ 12090 w 12090"/>
                              <a:gd name="T21" fmla="*/ 600 h 720"/>
                              <a:gd name="T22" fmla="*/ 12080 w 12090"/>
                              <a:gd name="T23" fmla="*/ 646 h 720"/>
                              <a:gd name="T24" fmla="*/ 12054 w 12090"/>
                              <a:gd name="T25" fmla="*/ 684 h 720"/>
                              <a:gd name="T26" fmla="*/ 12016 w 12090"/>
                              <a:gd name="T27" fmla="*/ 710 h 720"/>
                              <a:gd name="T28" fmla="*/ 11970 w 12090"/>
                              <a:gd name="T29" fmla="*/ 720 h 720"/>
                              <a:gd name="T30" fmla="*/ 120 w 12090"/>
                              <a:gd name="T31" fmla="*/ 720 h 720"/>
                              <a:gd name="T32" fmla="*/ 73 w 12090"/>
                              <a:gd name="T33" fmla="*/ 710 h 720"/>
                              <a:gd name="T34" fmla="*/ 35 w 12090"/>
                              <a:gd name="T35" fmla="*/ 684 h 720"/>
                              <a:gd name="T36" fmla="*/ 9 w 12090"/>
                              <a:gd name="T37" fmla="*/ 646 h 720"/>
                              <a:gd name="T38" fmla="*/ 0 w 12090"/>
                              <a:gd name="T39" fmla="*/ 600 h 720"/>
                              <a:gd name="T40" fmla="*/ 0 w 12090"/>
                              <a:gd name="T41" fmla="*/ 120 h 7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090" h="720">
                                <a:moveTo>
                                  <a:pt x="0" y="120"/>
                                </a:moveTo>
                                <a:lnTo>
                                  <a:pt x="9" y="73"/>
                                </a:lnTo>
                                <a:lnTo>
                                  <a:pt x="35" y="35"/>
                                </a:lnTo>
                                <a:lnTo>
                                  <a:pt x="73" y="9"/>
                                </a:lnTo>
                                <a:lnTo>
                                  <a:pt x="120" y="0"/>
                                </a:lnTo>
                                <a:lnTo>
                                  <a:pt x="11970" y="0"/>
                                </a:lnTo>
                                <a:lnTo>
                                  <a:pt x="12016" y="9"/>
                                </a:lnTo>
                                <a:lnTo>
                                  <a:pt x="12054" y="35"/>
                                </a:lnTo>
                                <a:lnTo>
                                  <a:pt x="12080" y="73"/>
                                </a:lnTo>
                                <a:lnTo>
                                  <a:pt x="12090" y="120"/>
                                </a:lnTo>
                                <a:lnTo>
                                  <a:pt x="12090" y="600"/>
                                </a:lnTo>
                                <a:lnTo>
                                  <a:pt x="12080" y="646"/>
                                </a:lnTo>
                                <a:lnTo>
                                  <a:pt x="12054" y="684"/>
                                </a:lnTo>
                                <a:lnTo>
                                  <a:pt x="12016" y="710"/>
                                </a:lnTo>
                                <a:lnTo>
                                  <a:pt x="11970" y="720"/>
                                </a:lnTo>
                                <a:lnTo>
                                  <a:pt x="120" y="720"/>
                                </a:lnTo>
                                <a:lnTo>
                                  <a:pt x="73" y="710"/>
                                </a:lnTo>
                                <a:lnTo>
                                  <a:pt x="35" y="684"/>
                                </a:lnTo>
                                <a:lnTo>
                                  <a:pt x="9" y="646"/>
                                </a:lnTo>
                                <a:lnTo>
                                  <a:pt x="0" y="600"/>
                                </a:lnTo>
                                <a:lnTo>
                                  <a:pt x="0" y="1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8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130" cy="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843A0E" w14:textId="77777777" w:rsidR="006718F0" w:rsidRPr="00FE09EC" w:rsidRDefault="006718F0">
                              <w:pPr>
                                <w:pStyle w:val="a3"/>
                                <w:kinsoku w:val="0"/>
                                <w:overflowPunct w:val="0"/>
                                <w:spacing w:before="177"/>
                                <w:ind w:left="220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E09EC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ส่วนที่ 3 ข้อตกลงการประเมินผลการปฏิบัติงาน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3" o:spid="_x0000_s1033" style="width:606.5pt;height:38pt;mso-position-horizontal-relative:char;mso-position-vertical-relative:line" coordsize="12130,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">
                <v:shape id="Freeform 44" o:spid="_x0000_s1034" style="position:absolute;left:20;top:20;width:12090;height:720;visibility:visible;mso-wrap-style:square;v-text-anchor:top" coordsize="12090,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YqxMQA&#10;AADdAAAADwAAAGRycy9kb3ducmV2LnhtbESP0YrCMBRE34X9h3AX9k1TFVSqUdyVRX0Q2bofcEmu&#10;bbG5KU2s9e+NIPg4zMwZZrHqbCVaanzpWMFwkIAg1s6UnCv4P/32ZyB8QDZYOSYFd/KwWn70Fpga&#10;d+M/arOQiwhhn6KCIoQ6ldLrgiz6gauJo3d2jcUQZZNL0+Atwm0lR0kykRZLjgsF1vRTkL5kV6vg&#10;1G5cfv+uDnveTjI3G/NR661SX5/deg4iUBfe4Vd7ZxSMxsMpPN/EJ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WKsTEAAAA3QAAAA8AAAAAAAAAAAAAAAAAmAIAAGRycy9k&#10;b3ducmV2LnhtbFBLBQYAAAAABAAEAPUAAACJAwAAAAA=&#10;" path="m,120l9,73,35,35,73,9,120,,11970,r46,9l12054,35r26,38l12090,120r,480l12080,646r-26,38l12016,710r-46,10l120,720,73,710,35,684,9,646,,600,,120xe" filled="f" strokeweight="2pt">
                  <v:path arrowok="t" o:connecttype="custom" o:connectlocs="0,120;9,73;35,35;73,9;120,0;11970,0;12016,9;12054,35;12080,73;12090,120;12090,600;12080,646;12054,684;12016,710;11970,720;120,720;73,710;35,684;9,646;0,600;0,120" o:connectangles="0,0,0,0,0,0,0,0,0,0,0,0,0,0,0,0,0,0,0,0,0"/>
                </v:shape>
                <v:shape id="Text Box 45" o:spid="_x0000_s1035" type="#_x0000_t202" style="position:absolute;width:12130;height:7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jnDsQA&#10;AADdAAAADwAAAGRycy9kb3ducmV2LnhtbERPz2vCMBS+C/4P4Qm7aaoD0dpYythgMBir3WHHZ/Pa&#10;BpuXrsm0+++Xw8Djx/c7yyfbiyuN3jhWsF4lIIhrpw23Cj6rl+UOhA/IGnvHpOCXPOTH+SzDVLsb&#10;l3Q9hVbEEPYpKuhCGFIpfd2RRb9yA3HkGjdaDBGOrdQj3mK47eUmSbbSouHY0OFATx3Vl9OPVVB8&#10;cflsvt/PH2VTmqraJ/y2vSj1sJiKA4hAU7iL/92vWsHmcR3nxjfxCcjj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45w7EAAAA3QAAAA8AAAAAAAAAAAAAAAAAmAIAAGRycy9k&#10;b3ducmV2LnhtbFBLBQYAAAAABAAEAPUAAACJAwAAAAA=&#10;" filled="f" stroked="f">
                  <v:textbox inset="0,0,0,0">
                    <w:txbxContent>
                      <w:p w14:paraId="0C843A0E" w14:textId="77777777" w:rsidR="006718F0" w:rsidRPr="00FE09EC" w:rsidRDefault="006718F0">
                        <w:pPr>
                          <w:pStyle w:val="a3"/>
                          <w:kinsoku w:val="0"/>
                          <w:overflowPunct w:val="0"/>
                          <w:spacing w:before="177"/>
                          <w:ind w:left="220"/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E09EC"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  <w:cs/>
                          </w:rPr>
                          <w:t>ส่วนที่ 3 ข้อตกลงการประเมินผลการปฏิบัติงาน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A596C25" w14:textId="77777777" w:rsidR="006718F0" w:rsidRPr="002B61D9" w:rsidRDefault="006718F0">
      <w:pPr>
        <w:pStyle w:val="a3"/>
        <w:kinsoku w:val="0"/>
        <w:overflowPunct w:val="0"/>
        <w:rPr>
          <w:rFonts w:ascii="TH SarabunIT๙" w:hAnsi="TH SarabunIT๙" w:cs="TH SarabunIT๙"/>
          <w:sz w:val="20"/>
          <w:szCs w:val="20"/>
        </w:rPr>
      </w:pPr>
    </w:p>
    <w:p w14:paraId="7396766B" w14:textId="77777777" w:rsidR="006718F0" w:rsidRPr="002B61D9" w:rsidRDefault="006718F0">
      <w:pPr>
        <w:pStyle w:val="a3"/>
        <w:kinsoku w:val="0"/>
        <w:overflowPunct w:val="0"/>
        <w:spacing w:before="8"/>
        <w:rPr>
          <w:rFonts w:ascii="TH SarabunIT๙" w:hAnsi="TH SarabunIT๙" w:cs="TH SarabunIT๙"/>
          <w:sz w:val="15"/>
          <w:szCs w:val="15"/>
        </w:rPr>
      </w:pPr>
    </w:p>
    <w:p w14:paraId="6E49E2CD" w14:textId="7EBDEA1D" w:rsidR="006718F0" w:rsidRPr="002B61D9" w:rsidRDefault="00365452" w:rsidP="00365452">
      <w:pPr>
        <w:pStyle w:val="a3"/>
        <w:tabs>
          <w:tab w:val="left" w:pos="1134"/>
        </w:tabs>
        <w:kinsoku w:val="0"/>
        <w:overflowPunct w:val="0"/>
        <w:spacing w:before="90"/>
        <w:ind w:right="131"/>
        <w:jc w:val="thaiDistribute"/>
        <w:rPr>
          <w:rFonts w:ascii="TH SarabunIT๙" w:hAnsi="TH SarabunIT๙" w:cs="TH SarabunIT๙"/>
          <w:w w:val="99"/>
        </w:rPr>
      </w:pPr>
      <w:r>
        <w:rPr>
          <w:rFonts w:ascii="TH SarabunIT๙" w:hAnsi="TH SarabunIT๙" w:cs="TH SarabunIT๙"/>
          <w:spacing w:val="7"/>
          <w:w w:val="99"/>
        </w:rPr>
        <w:tab/>
      </w:r>
      <w:r w:rsidR="006718F0" w:rsidRPr="002B61D9">
        <w:rPr>
          <w:rFonts w:ascii="TH SarabunIT๙" w:hAnsi="TH SarabunIT๙" w:cs="TH SarabunIT๙"/>
          <w:spacing w:val="7"/>
          <w:w w:val="99"/>
          <w:cs/>
        </w:rPr>
        <w:t>ข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้</w:t>
      </w:r>
      <w:r w:rsidR="006718F0" w:rsidRPr="002B61D9">
        <w:rPr>
          <w:rFonts w:ascii="TH SarabunIT๙" w:hAnsi="TH SarabunIT๙" w:cs="TH SarabunIT๙"/>
          <w:spacing w:val="7"/>
          <w:w w:val="99"/>
          <w:cs/>
        </w:rPr>
        <w:t>อ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ต</w:t>
      </w:r>
      <w:r w:rsidR="006718F0" w:rsidRPr="002B61D9">
        <w:rPr>
          <w:rFonts w:ascii="TH SarabunIT๙" w:hAnsi="TH SarabunIT๙" w:cs="TH SarabunIT๙"/>
          <w:spacing w:val="7"/>
          <w:w w:val="99"/>
          <w:cs/>
        </w:rPr>
        <w:t>ก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ล</w:t>
      </w:r>
      <w:r w:rsidR="006718F0" w:rsidRPr="002B61D9">
        <w:rPr>
          <w:rFonts w:ascii="TH SarabunIT๙" w:hAnsi="TH SarabunIT๙" w:cs="TH SarabunIT๙"/>
          <w:spacing w:val="7"/>
          <w:w w:val="99"/>
          <w:cs/>
        </w:rPr>
        <w:t>งก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ารปร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ะ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เ</w:t>
      </w:r>
      <w:r w:rsidR="006718F0" w:rsidRPr="002B61D9">
        <w:rPr>
          <w:rFonts w:ascii="TH SarabunIT๙" w:hAnsi="TH SarabunIT๙" w:cs="TH SarabunIT๙"/>
          <w:spacing w:val="7"/>
          <w:w w:val="99"/>
          <w:cs/>
        </w:rPr>
        <w:t>ม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ิน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ผล</w:t>
      </w:r>
      <w:r w:rsidR="006718F0" w:rsidRPr="002B61D9">
        <w:rPr>
          <w:rFonts w:ascii="TH SarabunIT๙" w:hAnsi="TH SarabunIT๙" w:cs="TH SarabunIT๙"/>
          <w:spacing w:val="7"/>
          <w:w w:val="99"/>
          <w:cs/>
        </w:rPr>
        <w:t>ก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ารป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ฏ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ิบัติ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ง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า</w:t>
      </w:r>
      <w:r w:rsidR="006718F0" w:rsidRPr="002B61D9">
        <w:rPr>
          <w:rFonts w:ascii="TH SarabunIT๙" w:hAnsi="TH SarabunIT๙" w:cs="TH SarabunIT๙"/>
          <w:spacing w:val="18"/>
          <w:w w:val="99"/>
          <w:cs/>
        </w:rPr>
        <w:t>น</w:t>
      </w:r>
      <w:r w:rsidR="006718F0" w:rsidRPr="002B61D9">
        <w:rPr>
          <w:rFonts w:ascii="TH SarabunIT๙" w:hAnsi="TH SarabunIT๙" w:cs="TH SarabunIT๙"/>
          <w:spacing w:val="7"/>
          <w:w w:val="99"/>
          <w:cs/>
        </w:rPr>
        <w:t>ฉ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บับน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ี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้จัด</w:t>
      </w:r>
      <w:r w:rsidR="006718F0" w:rsidRPr="002B61D9">
        <w:rPr>
          <w:rFonts w:ascii="TH SarabunIT๙" w:hAnsi="TH SarabunIT๙" w:cs="TH SarabunIT๙"/>
          <w:spacing w:val="7"/>
          <w:w w:val="99"/>
          <w:cs/>
        </w:rPr>
        <w:t>ท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ำ</w:t>
      </w:r>
      <w:r w:rsidR="006718F0" w:rsidRPr="002B61D9">
        <w:rPr>
          <w:rFonts w:ascii="TH SarabunIT๙" w:hAnsi="TH SarabunIT๙" w:cs="TH SarabunIT๙"/>
          <w:spacing w:val="7"/>
          <w:w w:val="99"/>
          <w:cs/>
        </w:rPr>
        <w:t>ข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ึ้</w:t>
      </w:r>
      <w:r w:rsidR="006718F0" w:rsidRPr="002B61D9">
        <w:rPr>
          <w:rFonts w:ascii="TH SarabunIT๙" w:hAnsi="TH SarabunIT๙" w:cs="TH SarabunIT๙"/>
          <w:w w:val="99"/>
          <w:cs/>
        </w:rPr>
        <w:t>น</w:t>
      </w:r>
      <w:r w:rsidR="006718F0" w:rsidRPr="002B61D9">
        <w:rPr>
          <w:rFonts w:ascii="TH SarabunIT๙" w:hAnsi="TH SarabunIT๙" w:cs="TH SarabunIT๙"/>
          <w:cs/>
        </w:rPr>
        <w:t xml:space="preserve"> </w:t>
      </w:r>
      <w:r w:rsidR="006718F0" w:rsidRPr="002B61D9">
        <w:rPr>
          <w:rFonts w:ascii="TH SarabunIT๙" w:hAnsi="TH SarabunIT๙" w:cs="TH SarabunIT๙"/>
          <w:spacing w:val="-33"/>
          <w:cs/>
        </w:rPr>
        <w:t xml:space="preserve"> 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ร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ะ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ห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ว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่า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งช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ื่อ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-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นา</w:t>
      </w:r>
      <w:r w:rsidR="006718F0" w:rsidRPr="002B61D9">
        <w:rPr>
          <w:rFonts w:ascii="TH SarabunIT๙" w:hAnsi="TH SarabunIT๙" w:cs="TH SarabunIT๙"/>
          <w:spacing w:val="7"/>
          <w:w w:val="99"/>
          <w:cs/>
        </w:rPr>
        <w:t>ม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ส</w:t>
      </w:r>
      <w:r w:rsidR="006718F0" w:rsidRPr="002B61D9">
        <w:rPr>
          <w:rFonts w:ascii="TH SarabunIT๙" w:hAnsi="TH SarabunIT๙" w:cs="TH SarabunIT๙"/>
          <w:spacing w:val="7"/>
          <w:w w:val="99"/>
          <w:cs/>
        </w:rPr>
        <w:t>ก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ุ</w:t>
      </w:r>
      <w:r w:rsidR="006718F0" w:rsidRPr="002B61D9">
        <w:rPr>
          <w:rFonts w:ascii="TH SarabunIT๙" w:hAnsi="TH SarabunIT๙" w:cs="TH SarabunIT๙"/>
          <w:w w:val="99"/>
          <w:cs/>
        </w:rPr>
        <w:t>ล</w:t>
      </w:r>
      <w:r w:rsidR="006718F0" w:rsidRPr="002B61D9">
        <w:rPr>
          <w:rFonts w:ascii="TH SarabunIT๙" w:hAnsi="TH SarabunIT๙" w:cs="TH SarabunIT๙"/>
          <w:spacing w:val="26"/>
          <w:cs/>
        </w:rPr>
        <w:t xml:space="preserve"> 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...........</w:t>
      </w:r>
      <w:r w:rsidR="006718F0" w:rsidRPr="002B61D9">
        <w:rPr>
          <w:rFonts w:ascii="TH SarabunIT๙" w:hAnsi="TH SarabunIT๙" w:cs="TH SarabunIT๙"/>
          <w:spacing w:val="7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7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7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7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7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7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7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.....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5"/>
          <w:w w:val="99"/>
          <w:cs/>
        </w:rPr>
        <w:t>.</w:t>
      </w:r>
      <w:r w:rsidRPr="002B61D9">
        <w:rPr>
          <w:rFonts w:ascii="TH SarabunIT๙" w:hAnsi="TH SarabunIT๙" w:cs="TH SarabunIT๙"/>
          <w:spacing w:val="8"/>
          <w:w w:val="99"/>
          <w:cs/>
        </w:rPr>
        <w:t xml:space="preserve"> 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ตำ</w:t>
      </w:r>
      <w:r w:rsidR="006718F0" w:rsidRPr="002B61D9">
        <w:rPr>
          <w:rFonts w:ascii="TH SarabunIT๙" w:hAnsi="TH SarabunIT๙" w:cs="TH SarabunIT๙"/>
          <w:spacing w:val="7"/>
          <w:w w:val="99"/>
          <w:cs/>
        </w:rPr>
        <w:t>แ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หน่</w:t>
      </w:r>
      <w:r w:rsidR="006718F0" w:rsidRPr="002B61D9">
        <w:rPr>
          <w:rFonts w:ascii="TH SarabunIT๙" w:hAnsi="TH SarabunIT๙" w:cs="TH SarabunIT๙"/>
          <w:spacing w:val="7"/>
          <w:w w:val="99"/>
          <w:cs/>
        </w:rPr>
        <w:t>ง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25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....</w:t>
      </w:r>
      <w:r w:rsidR="006718F0" w:rsidRPr="002B61D9">
        <w:rPr>
          <w:rFonts w:ascii="TH SarabunIT๙" w:hAnsi="TH SarabunIT๙" w:cs="TH SarabunIT๙"/>
          <w:w w:val="99"/>
          <w:cs/>
        </w:rPr>
        <w:t>.</w:t>
      </w:r>
      <w:r>
        <w:rPr>
          <w:rFonts w:ascii="TH SarabunIT๙" w:hAnsi="TH SarabunIT๙" w:cs="TH SarabunIT๙"/>
          <w:w w:val="99"/>
        </w:rPr>
        <w:t>......</w:t>
      </w:r>
    </w:p>
    <w:p w14:paraId="35F92DD7" w14:textId="565E67B8" w:rsidR="006718F0" w:rsidRPr="002B61D9" w:rsidRDefault="006718F0" w:rsidP="00365452">
      <w:pPr>
        <w:pStyle w:val="a3"/>
        <w:tabs>
          <w:tab w:val="left" w:pos="1134"/>
        </w:tabs>
        <w:kinsoku w:val="0"/>
        <w:overflowPunct w:val="0"/>
        <w:ind w:right="117"/>
        <w:jc w:val="thaiDistribute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  <w:cs/>
        </w:rPr>
        <w:t>ซึ่งต่อไปนี้จะเรียกว่า ผู้รับการประเมิน กับชื่อ-นามสกุล ..............................................................................ตำแหน่ง</w:t>
      </w:r>
      <w:r w:rsidRPr="002B61D9">
        <w:rPr>
          <w:rFonts w:ascii="TH SarabunIT๙" w:hAnsi="TH SarabunIT๙" w:cs="TH SarabunIT๙"/>
        </w:rPr>
        <w:t>………………………………………………………</w:t>
      </w:r>
      <w:r w:rsidRPr="002B61D9">
        <w:rPr>
          <w:rFonts w:ascii="TH SarabunIT๙" w:hAnsi="TH SarabunIT๙" w:cs="TH SarabunIT๙"/>
          <w:cs/>
        </w:rPr>
        <w:t>ซึ่งต่อไปนี้จะเรียกว่า ผู้ประเมิน</w:t>
      </w:r>
      <w:r w:rsidR="00365452">
        <w:rPr>
          <w:rFonts w:ascii="TH SarabunIT๙" w:hAnsi="TH SarabunIT๙" w:cs="TH SarabunIT๙"/>
        </w:rPr>
        <w:t xml:space="preserve">    </w:t>
      </w:r>
      <w:r w:rsidRPr="002B61D9">
        <w:rPr>
          <w:rFonts w:ascii="TH SarabunIT๙" w:hAnsi="TH SarabunIT๙" w:cs="TH SarabunIT๙"/>
          <w:w w:val="99"/>
          <w:cs/>
        </w:rPr>
        <w:t xml:space="preserve"> </w:t>
      </w:r>
      <w:r w:rsidR="00365452">
        <w:rPr>
          <w:rFonts w:ascii="TH SarabunIT๙" w:hAnsi="TH SarabunIT๙" w:cs="TH SarabunIT๙"/>
          <w:w w:val="99"/>
        </w:rPr>
        <w:tab/>
      </w:r>
      <w:r w:rsidRPr="00365452">
        <w:rPr>
          <w:rFonts w:ascii="TH SarabunIT๙" w:hAnsi="TH SarabunIT๙" w:cs="TH SarabunIT๙"/>
          <w:spacing w:val="-8"/>
          <w:cs/>
        </w:rPr>
        <w:t>ผู้ประเมิน และผู้รับการประเมิน ได้มีข้อตกลงร่วมกันกำหนดการประเมินผลการปฏิบัติงาน ประกอบด้วย ส่วนที่ 1 การประเมินผลสัมฤทธิ์ของงาน และส่วนที่ 2 การประเมินสมรรถนะ</w:t>
      </w:r>
      <w:r w:rsidRPr="002B61D9">
        <w:rPr>
          <w:rFonts w:ascii="TH SarabunIT๙" w:hAnsi="TH SarabunIT๙" w:cs="TH SarabunIT๙"/>
          <w:w w:val="99"/>
          <w:cs/>
        </w:rPr>
        <w:t xml:space="preserve"> </w:t>
      </w:r>
      <w:r w:rsidRPr="002B61D9">
        <w:rPr>
          <w:rFonts w:ascii="TH SarabunIT๙" w:hAnsi="TH SarabunIT๙" w:cs="TH SarabunIT๙"/>
          <w:spacing w:val="-4"/>
          <w:cs/>
        </w:rPr>
        <w:t xml:space="preserve">เพื่อใช้สำหรับประเมินผลการปฏิบัติงานในรอบการประเมิน </w:t>
      </w:r>
      <w:r w:rsidRPr="002B61D9">
        <w:rPr>
          <w:rFonts w:ascii="TH SarabunIT๙" w:hAnsi="TH SarabunIT๙" w:cs="TH SarabunIT๙"/>
          <w:cs/>
        </w:rPr>
        <w:t>ครั้งที่ .. ประจำปีงบประมาณ พ.ศ. .... โดยผู้รับการประเมินขอให้ข้อตกลงว่า จะมุ่งมั่นปฏิบัติงานให้เกิดผลงานที่ดีตามเป้าหมาย</w:t>
      </w:r>
      <w:r w:rsidRPr="002B61D9">
        <w:rPr>
          <w:rFonts w:ascii="TH SarabunIT๙" w:hAnsi="TH SarabunIT๙" w:cs="TH SarabunIT๙"/>
          <w:w w:val="99"/>
          <w:cs/>
        </w:rPr>
        <w:t xml:space="preserve"> </w:t>
      </w:r>
      <w:r w:rsidRPr="002B61D9">
        <w:rPr>
          <w:rFonts w:ascii="TH SarabunIT๙" w:hAnsi="TH SarabunIT๙" w:cs="TH SarabunIT๙"/>
          <w:cs/>
        </w:rPr>
        <w:t>และเกิดประโยชน์แก่ประชาช</w:t>
      </w:r>
      <w:r w:rsidR="00365452">
        <w:rPr>
          <w:rFonts w:ascii="TH SarabunIT๙" w:hAnsi="TH SarabunIT๙" w:cs="TH SarabunIT๙"/>
          <w:cs/>
        </w:rPr>
        <w:t xml:space="preserve">นหรือทางราชการตามที่ได้ตกลงไว้ และผู้ประเมินขอให้ข้อตกลงว่า ยินดีให้คำแนะนำ </w:t>
      </w:r>
      <w:r w:rsidRPr="002B61D9">
        <w:rPr>
          <w:rFonts w:ascii="TH SarabunIT๙" w:hAnsi="TH SarabunIT๙" w:cs="TH SarabunIT๙"/>
          <w:cs/>
        </w:rPr>
        <w:t>คำปรึกษาในการปฏิบัติงานแก่ผู้รับการประเมิน และจะประเมินผล</w:t>
      </w:r>
      <w:r w:rsidR="00365452">
        <w:rPr>
          <w:rFonts w:ascii="TH SarabunIT๙" w:hAnsi="TH SarabunIT๙" w:cs="TH SarabunIT๙"/>
        </w:rPr>
        <w:t xml:space="preserve">            </w:t>
      </w:r>
      <w:r w:rsidRPr="002B61D9">
        <w:rPr>
          <w:rFonts w:ascii="TH SarabunIT๙" w:hAnsi="TH SarabunIT๙" w:cs="TH SarabunIT๙"/>
          <w:cs/>
        </w:rPr>
        <w:t>การปฏิบัติงานด้วยความเป็นธรรม โปร่งใสตามที่ได้ตกลงกันไว้ โดยทั้งสองฝ่ายได้รับทราบข้อตกลงการประเมินผลการปฏิบัติงานร่วมกันแล้ว จึงลงลายมือชื่อไว้เป็นหลักฐาน</w:t>
      </w:r>
    </w:p>
    <w:p w14:paraId="33606F11" w14:textId="77777777" w:rsidR="006718F0" w:rsidRPr="002B61D9" w:rsidRDefault="006718F0" w:rsidP="00365452">
      <w:pPr>
        <w:pStyle w:val="a3"/>
        <w:kinsoku w:val="0"/>
        <w:overflowPunct w:val="0"/>
        <w:rPr>
          <w:rFonts w:ascii="TH SarabunIT๙" w:hAnsi="TH SarabunIT๙" w:cs="TH SarabunIT๙"/>
          <w:sz w:val="34"/>
          <w:szCs w:val="34"/>
        </w:rPr>
      </w:pPr>
    </w:p>
    <w:p w14:paraId="1591B07A" w14:textId="77777777" w:rsidR="006718F0" w:rsidRPr="002B61D9" w:rsidRDefault="006718F0">
      <w:pPr>
        <w:pStyle w:val="a3"/>
        <w:kinsoku w:val="0"/>
        <w:overflowPunct w:val="0"/>
        <w:spacing w:before="4"/>
        <w:rPr>
          <w:rFonts w:ascii="TH SarabunIT๙" w:hAnsi="TH SarabunIT๙" w:cs="TH SarabunIT๙"/>
          <w:sz w:val="39"/>
          <w:szCs w:val="39"/>
        </w:rPr>
      </w:pPr>
    </w:p>
    <w:p w14:paraId="112BEEDF" w14:textId="77777777" w:rsidR="006718F0" w:rsidRPr="002B61D9" w:rsidRDefault="006718F0">
      <w:pPr>
        <w:pStyle w:val="a3"/>
        <w:tabs>
          <w:tab w:val="left" w:pos="8773"/>
        </w:tabs>
        <w:kinsoku w:val="0"/>
        <w:overflowPunct w:val="0"/>
        <w:ind w:left="2292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  <w:cs/>
        </w:rPr>
        <w:t>ลงชื่อ.....................................................(ผู้รับการประเมิน)</w:t>
      </w:r>
      <w:r w:rsidRPr="002B61D9">
        <w:rPr>
          <w:rFonts w:ascii="TH SarabunIT๙" w:hAnsi="TH SarabunIT๙" w:cs="TH SarabunIT๙"/>
          <w:cs/>
        </w:rPr>
        <w:tab/>
        <w:t>ลงชื่อ........................................................(ผู้ประเมิน)</w:t>
      </w:r>
    </w:p>
    <w:p w14:paraId="5D779D7A" w14:textId="77777777" w:rsidR="006718F0" w:rsidRPr="002B61D9" w:rsidRDefault="006718F0">
      <w:pPr>
        <w:pStyle w:val="a3"/>
        <w:tabs>
          <w:tab w:val="left" w:pos="6480"/>
        </w:tabs>
        <w:kinsoku w:val="0"/>
        <w:overflowPunct w:val="0"/>
        <w:spacing w:before="58"/>
        <w:ind w:right="642"/>
        <w:jc w:val="center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</w:rPr>
        <w:t>(…………...............................………)</w:t>
      </w:r>
      <w:r w:rsidRPr="002B61D9">
        <w:rPr>
          <w:rFonts w:ascii="TH SarabunIT๙" w:hAnsi="TH SarabunIT๙" w:cs="TH SarabunIT๙"/>
        </w:rPr>
        <w:tab/>
        <w:t>(.....................................................)</w:t>
      </w:r>
    </w:p>
    <w:p w14:paraId="50E14190" w14:textId="77777777" w:rsidR="006718F0" w:rsidRPr="002B61D9" w:rsidRDefault="006718F0">
      <w:pPr>
        <w:pStyle w:val="a3"/>
        <w:tabs>
          <w:tab w:val="left" w:pos="6646"/>
        </w:tabs>
        <w:kinsoku w:val="0"/>
        <w:overflowPunct w:val="0"/>
        <w:spacing w:before="58"/>
        <w:ind w:right="1258"/>
        <w:jc w:val="center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  <w:cs/>
        </w:rPr>
        <w:t>ตำแหน่ง...............................................</w:t>
      </w:r>
      <w:r w:rsidRPr="002B61D9">
        <w:rPr>
          <w:rFonts w:ascii="TH SarabunIT๙" w:hAnsi="TH SarabunIT๙" w:cs="TH SarabunIT๙"/>
          <w:cs/>
        </w:rPr>
        <w:tab/>
        <w:t>ตำแหน่ง.................................................</w:t>
      </w:r>
    </w:p>
    <w:p w14:paraId="6C9D0EE5" w14:textId="77777777" w:rsidR="006718F0" w:rsidRPr="002B61D9" w:rsidRDefault="006718F0">
      <w:pPr>
        <w:pStyle w:val="a3"/>
        <w:tabs>
          <w:tab w:val="left" w:pos="6548"/>
        </w:tabs>
        <w:kinsoku w:val="0"/>
        <w:overflowPunct w:val="0"/>
        <w:spacing w:before="65"/>
        <w:ind w:right="776"/>
        <w:jc w:val="center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  <w:cs/>
        </w:rPr>
        <w:t>วันที่...........................</w:t>
      </w:r>
      <w:r w:rsidRPr="002B61D9">
        <w:rPr>
          <w:rFonts w:ascii="TH SarabunIT๙" w:hAnsi="TH SarabunIT๙" w:cs="TH SarabunIT๙"/>
          <w:cs/>
        </w:rPr>
        <w:tab/>
        <w:t>วันที่.................................</w:t>
      </w:r>
    </w:p>
    <w:p w14:paraId="6051625F" w14:textId="77777777" w:rsidR="006718F0" w:rsidRPr="002B61D9" w:rsidRDefault="006718F0">
      <w:pPr>
        <w:pStyle w:val="a3"/>
        <w:kinsoku w:val="0"/>
        <w:overflowPunct w:val="0"/>
        <w:rPr>
          <w:rFonts w:ascii="TH SarabunIT๙" w:hAnsi="TH SarabunIT๙" w:cs="TH SarabunIT๙"/>
          <w:sz w:val="20"/>
          <w:szCs w:val="20"/>
        </w:rPr>
      </w:pPr>
    </w:p>
    <w:p w14:paraId="2D37C808" w14:textId="77777777" w:rsidR="006718F0" w:rsidRPr="002B61D9" w:rsidRDefault="002B61D9">
      <w:pPr>
        <w:pStyle w:val="a3"/>
        <w:kinsoku w:val="0"/>
        <w:overflowPunct w:val="0"/>
        <w:spacing w:before="1"/>
        <w:rPr>
          <w:rFonts w:ascii="TH SarabunIT๙" w:hAnsi="TH SarabunIT๙" w:cs="TH SarabunIT๙"/>
          <w:sz w:val="13"/>
          <w:szCs w:val="13"/>
        </w:rPr>
      </w:pPr>
      <w:r>
        <w:rPr>
          <w:rFonts w:ascii="TH SarabunIT๙" w:hAnsi="TH SarabunIT๙" w:cs="TH SarabunIT๙"/>
          <w:noProof/>
        </w:rPr>
        <mc:AlternateContent>
          <mc:Choice Requires="wpg">
            <w:drawing>
              <wp:anchor distT="0" distB="0" distL="0" distR="0" simplePos="0" relativeHeight="251622912" behindDoc="0" locked="0" layoutInCell="0" allowOverlap="1" wp14:anchorId="38022ACE" wp14:editId="4630ED43">
                <wp:simplePos x="0" y="0"/>
                <wp:positionH relativeFrom="page">
                  <wp:posOffset>606425</wp:posOffset>
                </wp:positionH>
                <wp:positionV relativeFrom="paragraph">
                  <wp:posOffset>118110</wp:posOffset>
                </wp:positionV>
                <wp:extent cx="7702550" cy="454025"/>
                <wp:effectExtent l="0" t="0" r="0" b="0"/>
                <wp:wrapTopAndBottom/>
                <wp:docPr id="2313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02550" cy="454025"/>
                          <a:chOff x="955" y="186"/>
                          <a:chExt cx="12130" cy="715"/>
                        </a:xfrm>
                      </wpg:grpSpPr>
                      <wps:wsp>
                        <wps:cNvPr id="2314" name="Freeform 48"/>
                        <wps:cNvSpPr>
                          <a:spLocks/>
                        </wps:cNvSpPr>
                        <wps:spPr bwMode="auto">
                          <a:xfrm>
                            <a:off x="975" y="206"/>
                            <a:ext cx="12090" cy="675"/>
                          </a:xfrm>
                          <a:custGeom>
                            <a:avLst/>
                            <a:gdLst>
                              <a:gd name="T0" fmla="*/ 0 w 12090"/>
                              <a:gd name="T1" fmla="*/ 112 h 675"/>
                              <a:gd name="T2" fmla="*/ 8 w 12090"/>
                              <a:gd name="T3" fmla="*/ 68 h 675"/>
                              <a:gd name="T4" fmla="*/ 32 w 12090"/>
                              <a:gd name="T5" fmla="*/ 32 h 675"/>
                              <a:gd name="T6" fmla="*/ 68 w 12090"/>
                              <a:gd name="T7" fmla="*/ 8 h 675"/>
                              <a:gd name="T8" fmla="*/ 112 w 12090"/>
                              <a:gd name="T9" fmla="*/ 0 h 675"/>
                              <a:gd name="T10" fmla="*/ 11977 w 12090"/>
                              <a:gd name="T11" fmla="*/ 0 h 675"/>
                              <a:gd name="T12" fmla="*/ 12021 w 12090"/>
                              <a:gd name="T13" fmla="*/ 8 h 675"/>
                              <a:gd name="T14" fmla="*/ 12057 w 12090"/>
                              <a:gd name="T15" fmla="*/ 32 h 675"/>
                              <a:gd name="T16" fmla="*/ 12081 w 12090"/>
                              <a:gd name="T17" fmla="*/ 68 h 675"/>
                              <a:gd name="T18" fmla="*/ 12090 w 12090"/>
                              <a:gd name="T19" fmla="*/ 112 h 675"/>
                              <a:gd name="T20" fmla="*/ 12090 w 12090"/>
                              <a:gd name="T21" fmla="*/ 562 h 675"/>
                              <a:gd name="T22" fmla="*/ 12081 w 12090"/>
                              <a:gd name="T23" fmla="*/ 606 h 675"/>
                              <a:gd name="T24" fmla="*/ 12057 w 12090"/>
                              <a:gd name="T25" fmla="*/ 642 h 675"/>
                              <a:gd name="T26" fmla="*/ 12021 w 12090"/>
                              <a:gd name="T27" fmla="*/ 666 h 675"/>
                              <a:gd name="T28" fmla="*/ 11977 w 12090"/>
                              <a:gd name="T29" fmla="*/ 675 h 675"/>
                              <a:gd name="T30" fmla="*/ 112 w 12090"/>
                              <a:gd name="T31" fmla="*/ 675 h 675"/>
                              <a:gd name="T32" fmla="*/ 68 w 12090"/>
                              <a:gd name="T33" fmla="*/ 666 h 675"/>
                              <a:gd name="T34" fmla="*/ 32 w 12090"/>
                              <a:gd name="T35" fmla="*/ 642 h 675"/>
                              <a:gd name="T36" fmla="*/ 8 w 12090"/>
                              <a:gd name="T37" fmla="*/ 606 h 675"/>
                              <a:gd name="T38" fmla="*/ 0 w 12090"/>
                              <a:gd name="T39" fmla="*/ 562 h 675"/>
                              <a:gd name="T40" fmla="*/ 0 w 12090"/>
                              <a:gd name="T41" fmla="*/ 112 h 6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090" h="675">
                                <a:moveTo>
                                  <a:pt x="0" y="112"/>
                                </a:moveTo>
                                <a:lnTo>
                                  <a:pt x="8" y="68"/>
                                </a:lnTo>
                                <a:lnTo>
                                  <a:pt x="32" y="32"/>
                                </a:lnTo>
                                <a:lnTo>
                                  <a:pt x="68" y="8"/>
                                </a:lnTo>
                                <a:lnTo>
                                  <a:pt x="112" y="0"/>
                                </a:lnTo>
                                <a:lnTo>
                                  <a:pt x="11977" y="0"/>
                                </a:lnTo>
                                <a:lnTo>
                                  <a:pt x="12021" y="8"/>
                                </a:lnTo>
                                <a:lnTo>
                                  <a:pt x="12057" y="32"/>
                                </a:lnTo>
                                <a:lnTo>
                                  <a:pt x="12081" y="68"/>
                                </a:lnTo>
                                <a:lnTo>
                                  <a:pt x="12090" y="112"/>
                                </a:lnTo>
                                <a:lnTo>
                                  <a:pt x="12090" y="562"/>
                                </a:lnTo>
                                <a:lnTo>
                                  <a:pt x="12081" y="606"/>
                                </a:lnTo>
                                <a:lnTo>
                                  <a:pt x="12057" y="642"/>
                                </a:lnTo>
                                <a:lnTo>
                                  <a:pt x="12021" y="666"/>
                                </a:lnTo>
                                <a:lnTo>
                                  <a:pt x="11977" y="675"/>
                                </a:lnTo>
                                <a:lnTo>
                                  <a:pt x="112" y="675"/>
                                </a:lnTo>
                                <a:lnTo>
                                  <a:pt x="68" y="666"/>
                                </a:lnTo>
                                <a:lnTo>
                                  <a:pt x="32" y="642"/>
                                </a:lnTo>
                                <a:lnTo>
                                  <a:pt x="8" y="606"/>
                                </a:lnTo>
                                <a:lnTo>
                                  <a:pt x="0" y="562"/>
                                </a:lnTo>
                                <a:lnTo>
                                  <a:pt x="0" y="1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5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955" y="187"/>
                            <a:ext cx="12130" cy="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348E92" w14:textId="77777777" w:rsidR="006718F0" w:rsidRPr="00FE09EC" w:rsidRDefault="006718F0">
                              <w:pPr>
                                <w:pStyle w:val="a3"/>
                                <w:kinsoku w:val="0"/>
                                <w:overflowPunct w:val="0"/>
                                <w:spacing w:before="155"/>
                                <w:ind w:left="216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E09EC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ส่วนที่ 4 สรุปผลการประเมิน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7" o:spid="_x0000_s1036" style="position:absolute;margin-left:47.75pt;margin-top:9.3pt;width:606.5pt;height:35.75pt;z-index:251622912;mso-wrap-distance-left:0;mso-wrap-distance-right:0;mso-position-horizontal-relative:page;mso-position-vertical-relative:text" coordorigin="955,186" coordsize="12130,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" o:allowincell="f">
                <v:shape id="Freeform 48" o:spid="_x0000_s1037" style="position:absolute;left:975;top:206;width:12090;height:675;visibility:visible;mso-wrap-style:square;v-text-anchor:top" coordsize="12090,6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edQsYA&#10;AADdAAAADwAAAGRycy9kb3ducmV2LnhtbESPzW7CMBCE75V4B2uReitOKCooYFBbBdRb+T1wW+Il&#10;iYjXke1CePu6UiWOo5n5RjNbdKYRV3K+tqwgHSQgiAuray4V7HfLlwkIH5A1NpZJwZ08LOa9pxlm&#10;2t54Q9dtKEWEsM9QQRVCm0npi4oM+oFtiaN3ts5giNKVUju8Rbhp5DBJ3qTBmuNChS19VlRctj9G&#10;wSlvxod89e3T+rjOu9Q4d/wYK/Xc796nIAJ14RH+b39pBcPXdAR/b+ITk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RedQsYAAADdAAAADwAAAAAAAAAAAAAAAACYAgAAZHJz&#10;L2Rvd25yZXYueG1sUEsFBgAAAAAEAAQA9QAAAIsDAAAAAA==&#10;" path="m,112l8,68,32,32,68,8,112,,11977,r44,8l12057,32r24,36l12090,112r,450l12081,606r-24,36l12021,666r-44,9l112,675,68,666,32,642,8,606,,562,,112xe" filled="f" strokeweight="2pt">
                  <v:path arrowok="t" o:connecttype="custom" o:connectlocs="0,112;8,68;32,32;68,8;112,0;11977,0;12021,8;12057,32;12081,68;12090,112;12090,562;12081,606;12057,642;12021,666;11977,675;112,675;68,666;32,642;8,606;0,562;0,112" o:connectangles="0,0,0,0,0,0,0,0,0,0,0,0,0,0,0,0,0,0,0,0,0"/>
                </v:shape>
                <v:shape id="Text Box 49" o:spid="_x0000_s1038" type="#_x0000_t202" style="position:absolute;left:955;top:187;width:12130;height: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lIkMYA&#10;AADdAAAADwAAAGRycy9kb3ducmV2LnhtbESPQWvCQBSE7wX/w/KE3upGS0Wjq4goCIXSGA8en9ln&#10;sph9G7Orpv++Wyh4HGbmG2a+7Gwt7tR641jBcJCAIC6cNlwqOOTbtwkIH5A11o5JwQ95WC56L3NM&#10;tXtwRvd9KEWEsE9RQRVCk0rpi4os+oFriKN3dq3FEGVbSt3iI8JtLUdJMpYWDceFChtaV1Rc9jer&#10;YHXkbGOuX6fv7JyZPJ8m/Dm+KPXa71YzEIG68Az/t3daweh9+AF/b+IT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HlIkMYAAADdAAAADwAAAAAAAAAAAAAAAACYAgAAZHJz&#10;L2Rvd25yZXYueG1sUEsFBgAAAAAEAAQA9QAAAIsDAAAAAA==&#10;" filled="f" stroked="f">
                  <v:textbox inset="0,0,0,0">
                    <w:txbxContent>
                      <w:p w14:paraId="5A348E92" w14:textId="77777777" w:rsidR="006718F0" w:rsidRPr="00FE09EC" w:rsidRDefault="006718F0">
                        <w:pPr>
                          <w:pStyle w:val="a3"/>
                          <w:kinsoku w:val="0"/>
                          <w:overflowPunct w:val="0"/>
                          <w:spacing w:before="155"/>
                          <w:ind w:left="216"/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E09EC"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  <w:cs/>
                          </w:rPr>
                          <w:t>ส่วนที่ 4 สรุปผลการประเมิน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0019580" w14:textId="77777777" w:rsidR="006718F0" w:rsidRPr="002B61D9" w:rsidRDefault="006718F0">
      <w:pPr>
        <w:pStyle w:val="a3"/>
        <w:kinsoku w:val="0"/>
        <w:overflowPunct w:val="0"/>
        <w:spacing w:before="101"/>
        <w:ind w:left="556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</w:rPr>
        <w:t>4.1</w:t>
      </w:r>
      <w:r w:rsidRPr="002B61D9">
        <w:rPr>
          <w:rFonts w:ascii="TH SarabunIT๙" w:hAnsi="TH SarabunIT๙" w:cs="TH SarabunIT๙"/>
          <w:cs/>
        </w:rPr>
        <w:t xml:space="preserve"> ผลการประเมินตนเอง</w:t>
      </w:r>
    </w:p>
    <w:p w14:paraId="67D12AFC" w14:textId="77777777" w:rsidR="006718F0" w:rsidRPr="002B61D9" w:rsidRDefault="006718F0">
      <w:pPr>
        <w:pStyle w:val="a3"/>
        <w:kinsoku w:val="0"/>
        <w:overflowPunct w:val="0"/>
        <w:spacing w:before="1"/>
        <w:ind w:left="1550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  <w:cs/>
        </w:rPr>
        <w:t>ข้าพเจ้าขอรับรองว่า ได้ประเมินตนเองตามเอกสารหรือหลักฐาน/ตัวบ่งชี้ความสำเร็จที่มีอยู่จริง</w:t>
      </w:r>
    </w:p>
    <w:p w14:paraId="5E6AFD6E" w14:textId="77777777" w:rsidR="006718F0" w:rsidRPr="002B61D9" w:rsidRDefault="006718F0">
      <w:pPr>
        <w:pStyle w:val="a3"/>
        <w:kinsoku w:val="0"/>
        <w:overflowPunct w:val="0"/>
        <w:rPr>
          <w:rFonts w:ascii="TH SarabunIT๙" w:hAnsi="TH SarabunIT๙" w:cs="TH SarabunIT๙"/>
          <w:sz w:val="31"/>
          <w:szCs w:val="31"/>
        </w:rPr>
      </w:pPr>
    </w:p>
    <w:p w14:paraId="498956C7" w14:textId="77777777" w:rsidR="006718F0" w:rsidRPr="002B61D9" w:rsidRDefault="006718F0">
      <w:pPr>
        <w:pStyle w:val="a3"/>
        <w:kinsoku w:val="0"/>
        <w:overflowPunct w:val="0"/>
        <w:spacing w:before="1"/>
        <w:ind w:right="263"/>
        <w:jc w:val="center"/>
        <w:rPr>
          <w:rFonts w:ascii="TH SarabunIT๙" w:hAnsi="TH SarabunIT๙" w:cs="TH SarabunIT๙"/>
          <w:w w:val="99"/>
        </w:rPr>
      </w:pPr>
      <w:r w:rsidRPr="002B61D9">
        <w:rPr>
          <w:rFonts w:ascii="TH SarabunIT๙" w:hAnsi="TH SarabunIT๙" w:cs="TH SarabunIT๙"/>
          <w:w w:val="99"/>
        </w:rPr>
        <w:t>(</w:t>
      </w:r>
      <w:r w:rsidRPr="002B61D9">
        <w:rPr>
          <w:rFonts w:ascii="TH SarabunIT๙" w:hAnsi="TH SarabunIT๙" w:cs="TH SarabunIT๙"/>
          <w:w w:val="99"/>
          <w:cs/>
        </w:rPr>
        <w:t>ลงชื่</w:t>
      </w:r>
      <w:r w:rsidRPr="002B61D9">
        <w:rPr>
          <w:rFonts w:ascii="TH SarabunIT๙" w:hAnsi="TH SarabunIT๙" w:cs="TH SarabunIT๙"/>
          <w:spacing w:val="-2"/>
          <w:w w:val="99"/>
          <w:cs/>
        </w:rPr>
        <w:t>อ</w:t>
      </w:r>
      <w:r w:rsidRPr="002B61D9">
        <w:rPr>
          <w:rFonts w:ascii="TH SarabunIT๙" w:hAnsi="TH SarabunIT๙" w:cs="TH SarabunIT๙"/>
          <w:w w:val="99"/>
          <w:cs/>
        </w:rPr>
        <w:t>).....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.ผู้รับการประเ</w:t>
      </w:r>
      <w:r w:rsidRPr="002B61D9">
        <w:rPr>
          <w:rFonts w:ascii="TH SarabunIT๙" w:hAnsi="TH SarabunIT๙" w:cs="TH SarabunIT๙"/>
          <w:spacing w:val="-2"/>
          <w:w w:val="99"/>
          <w:cs/>
        </w:rPr>
        <w:t>ม</w:t>
      </w:r>
      <w:r w:rsidRPr="002B61D9">
        <w:rPr>
          <w:rFonts w:ascii="TH SarabunIT๙" w:hAnsi="TH SarabunIT๙" w:cs="TH SarabunIT๙"/>
          <w:w w:val="99"/>
          <w:cs/>
        </w:rPr>
        <w:t>ิน</w:t>
      </w:r>
    </w:p>
    <w:p w14:paraId="34D2E6C3" w14:textId="77777777" w:rsidR="006718F0" w:rsidRPr="002B61D9" w:rsidRDefault="006718F0">
      <w:pPr>
        <w:pStyle w:val="a3"/>
        <w:kinsoku w:val="0"/>
        <w:overflowPunct w:val="0"/>
        <w:spacing w:before="58"/>
        <w:ind w:right="1120"/>
        <w:jc w:val="center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</w:rPr>
        <w:t>(.......................................................)</w:t>
      </w:r>
    </w:p>
    <w:p w14:paraId="19EB91D9" w14:textId="77777777" w:rsidR="006718F0" w:rsidRPr="002B61D9" w:rsidRDefault="006718F0">
      <w:pPr>
        <w:pStyle w:val="a3"/>
        <w:kinsoku w:val="0"/>
        <w:overflowPunct w:val="0"/>
        <w:spacing w:before="65"/>
        <w:ind w:right="1554"/>
        <w:jc w:val="center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  <w:cs/>
        </w:rPr>
        <w:t>ตำแหน่ง......................................................</w:t>
      </w:r>
    </w:p>
    <w:p w14:paraId="7D46DE7C" w14:textId="77777777" w:rsidR="006718F0" w:rsidRPr="002B61D9" w:rsidRDefault="006718F0">
      <w:pPr>
        <w:pStyle w:val="a3"/>
        <w:kinsoku w:val="0"/>
        <w:overflowPunct w:val="0"/>
        <w:ind w:right="911"/>
        <w:jc w:val="center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  <w:cs/>
        </w:rPr>
        <w:t>วันที่.............................................</w:t>
      </w:r>
    </w:p>
    <w:p w14:paraId="22D24524" w14:textId="77777777" w:rsidR="006718F0" w:rsidRPr="002B61D9" w:rsidRDefault="006718F0">
      <w:pPr>
        <w:pStyle w:val="a3"/>
        <w:kinsoku w:val="0"/>
        <w:overflowPunct w:val="0"/>
        <w:ind w:right="911"/>
        <w:jc w:val="center"/>
        <w:rPr>
          <w:rFonts w:ascii="TH SarabunIT๙" w:hAnsi="TH SarabunIT๙" w:cs="TH SarabunIT๙"/>
        </w:rPr>
        <w:sectPr w:rsidR="006718F0" w:rsidRPr="002B61D9" w:rsidSect="00A60339">
          <w:headerReference w:type="default" r:id="rId11"/>
          <w:pgSz w:w="16850" w:h="11910" w:orient="landscape"/>
          <w:pgMar w:top="460" w:right="720" w:bottom="280" w:left="720" w:header="125" w:footer="0" w:gutter="0"/>
          <w:pgNumType w:fmt="thaiNumbers" w:start="5"/>
          <w:cols w:space="720" w:equalWidth="0">
            <w:col w:w="15410"/>
          </w:cols>
          <w:noEndnote/>
        </w:sectPr>
      </w:pPr>
    </w:p>
    <w:p w14:paraId="77B346EC" w14:textId="294B6235" w:rsidR="006718F0" w:rsidRPr="00B8242D" w:rsidRDefault="00B8242D" w:rsidP="00B8242D">
      <w:pPr>
        <w:pStyle w:val="a3"/>
        <w:kinsoku w:val="0"/>
        <w:overflowPunct w:val="0"/>
        <w:spacing w:before="1"/>
        <w:jc w:val="right"/>
        <w:rPr>
          <w:rFonts w:ascii="TH SarabunIT๙" w:hAnsi="TH SarabunIT๙" w:cs="TH SarabunIT๙"/>
          <w:sz w:val="24"/>
          <w:szCs w:val="24"/>
        </w:rPr>
      </w:pPr>
      <w:r w:rsidRPr="00B8242D">
        <w:rPr>
          <w:rFonts w:ascii="TH SarabunIT๙" w:hAnsi="TH SarabunIT๙" w:cs="TH SarabunIT๙"/>
          <w:sz w:val="24"/>
          <w:szCs w:val="24"/>
        </w:rPr>
        <w:lastRenderedPageBreak/>
        <w:t>6</w:t>
      </w:r>
    </w:p>
    <w:p w14:paraId="33B4CB90" w14:textId="77777777" w:rsidR="006718F0" w:rsidRPr="002B61D9" w:rsidRDefault="006718F0">
      <w:pPr>
        <w:pStyle w:val="a3"/>
        <w:kinsoku w:val="0"/>
        <w:overflowPunct w:val="0"/>
        <w:spacing w:before="90"/>
        <w:ind w:left="556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</w:rPr>
        <w:t>4.2</w:t>
      </w:r>
      <w:r w:rsidRPr="002B61D9">
        <w:rPr>
          <w:rFonts w:ascii="TH SarabunIT๙" w:hAnsi="TH SarabunIT๙" w:cs="TH SarabunIT๙"/>
          <w:cs/>
        </w:rPr>
        <w:t xml:space="preserve"> ผลการประเมินของผู้ประเมิน</w:t>
      </w:r>
    </w:p>
    <w:p w14:paraId="39F228A8" w14:textId="77777777" w:rsidR="006718F0" w:rsidRPr="002B61D9" w:rsidRDefault="006718F0">
      <w:pPr>
        <w:pStyle w:val="a3"/>
        <w:kinsoku w:val="0"/>
        <w:overflowPunct w:val="0"/>
        <w:rPr>
          <w:rFonts w:ascii="TH SarabunIT๙" w:hAnsi="TH SarabunIT๙" w:cs="TH SarabunIT๙"/>
          <w:sz w:val="20"/>
          <w:szCs w:val="20"/>
        </w:rPr>
      </w:pPr>
    </w:p>
    <w:p w14:paraId="1A0E8A9A" w14:textId="77777777" w:rsidR="006718F0" w:rsidRPr="002B61D9" w:rsidRDefault="006718F0">
      <w:pPr>
        <w:pStyle w:val="a3"/>
        <w:kinsoku w:val="0"/>
        <w:overflowPunct w:val="0"/>
        <w:spacing w:before="1"/>
        <w:rPr>
          <w:rFonts w:ascii="TH SarabunIT๙" w:hAnsi="TH SarabunIT๙" w:cs="TH SarabunIT๙"/>
          <w:sz w:val="17"/>
          <w:szCs w:val="17"/>
        </w:rPr>
      </w:pPr>
    </w:p>
    <w:tbl>
      <w:tblPr>
        <w:tblW w:w="0" w:type="auto"/>
        <w:tblInd w:w="27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83"/>
        <w:gridCol w:w="1270"/>
        <w:gridCol w:w="1870"/>
        <w:gridCol w:w="6202"/>
      </w:tblGrid>
      <w:tr w:rsidR="006718F0" w:rsidRPr="002B61D9" w14:paraId="6E8D4606" w14:textId="77777777">
        <w:trPr>
          <w:trHeight w:val="720"/>
        </w:trPr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7FA0E" w14:textId="77777777" w:rsidR="006718F0" w:rsidRPr="002B61D9" w:rsidRDefault="006718F0">
            <w:pPr>
              <w:pStyle w:val="TableParagraph"/>
              <w:kinsoku w:val="0"/>
              <w:overflowPunct w:val="0"/>
              <w:spacing w:before="1"/>
              <w:ind w:left="985" w:right="98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รายการ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0C931" w14:textId="77777777" w:rsidR="006718F0" w:rsidRPr="002B61D9" w:rsidRDefault="006718F0">
            <w:pPr>
              <w:pStyle w:val="TableParagraph"/>
              <w:kinsoku w:val="0"/>
              <w:overflowPunct w:val="0"/>
              <w:spacing w:before="1" w:line="361" w:lineRule="exact"/>
              <w:ind w:left="136" w:right="13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คะแนนเต็ม</w:t>
            </w:r>
          </w:p>
          <w:p w14:paraId="31E36266" w14:textId="77777777" w:rsidR="006718F0" w:rsidRPr="002B61D9" w:rsidRDefault="006718F0">
            <w:pPr>
              <w:pStyle w:val="TableParagraph"/>
              <w:kinsoku w:val="0"/>
              <w:overflowPunct w:val="0"/>
              <w:spacing w:line="340" w:lineRule="exact"/>
              <w:ind w:left="134" w:right="13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ร้อยละ)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2B7CC" w14:textId="77777777" w:rsidR="006718F0" w:rsidRPr="002B61D9" w:rsidRDefault="006718F0">
            <w:pPr>
              <w:pStyle w:val="TableParagraph"/>
              <w:kinsoku w:val="0"/>
              <w:overflowPunct w:val="0"/>
              <w:spacing w:before="1" w:line="361" w:lineRule="exact"/>
              <w:ind w:left="281" w:right="28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ผลการประเมิน</w:t>
            </w:r>
          </w:p>
          <w:p w14:paraId="4991F7A8" w14:textId="77777777" w:rsidR="006718F0" w:rsidRPr="002B61D9" w:rsidRDefault="006718F0">
            <w:pPr>
              <w:pStyle w:val="TableParagraph"/>
              <w:kinsoku w:val="0"/>
              <w:overflowPunct w:val="0"/>
              <w:spacing w:line="340" w:lineRule="exact"/>
              <w:ind w:left="281" w:right="28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ร้อยละ)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6CD41" w14:textId="77777777" w:rsidR="006718F0" w:rsidRPr="002B61D9" w:rsidRDefault="006718F0">
            <w:pPr>
              <w:pStyle w:val="TableParagraph"/>
              <w:kinsoku w:val="0"/>
              <w:overflowPunct w:val="0"/>
              <w:spacing w:before="181"/>
              <w:ind w:left="2206" w:right="221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ระดับผลการประเมิน</w:t>
            </w:r>
          </w:p>
        </w:tc>
      </w:tr>
      <w:tr w:rsidR="006718F0" w:rsidRPr="002B61D9" w14:paraId="6D738D7E" w14:textId="77777777">
        <w:trPr>
          <w:trHeight w:val="600"/>
        </w:trPr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4477F" w14:textId="77777777" w:rsidR="006718F0" w:rsidRPr="002B61D9" w:rsidRDefault="006718F0">
            <w:pPr>
              <w:pStyle w:val="TableParagraph"/>
              <w:kinsoku w:val="0"/>
              <w:overflowPunct w:val="0"/>
              <w:spacing w:before="124"/>
              <w:ind w:left="103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 xml:space="preserve">1. 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ผลสัมฤทธิ์ของงาน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79B97" w14:textId="77777777" w:rsidR="006718F0" w:rsidRPr="002B61D9" w:rsidRDefault="006718F0">
            <w:pPr>
              <w:pStyle w:val="TableParagraph"/>
              <w:kinsoku w:val="0"/>
              <w:overflowPunct w:val="0"/>
              <w:spacing w:before="124"/>
              <w:ind w:left="136" w:right="13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70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8E27F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2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5F887" w14:textId="030B1227" w:rsidR="006718F0" w:rsidRPr="002B61D9" w:rsidRDefault="00771DD1" w:rsidP="00365452">
            <w:pPr>
              <w:pStyle w:val="TableParagraph"/>
              <w:tabs>
                <w:tab w:val="left" w:pos="1598"/>
              </w:tabs>
              <w:kinsoku w:val="0"/>
              <w:overflowPunct w:val="0"/>
              <w:spacing w:before="120" w:line="279" w:lineRule="exact"/>
              <w:ind w:left="102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sym w:font="Wingdings" w:char="F0A8"/>
            </w:r>
            <w:r w:rsidR="006718F0"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ดีเด่น</w:t>
            </w:r>
            <w:r w:rsidR="006718F0"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 xml:space="preserve">ตั้งแต่ร้อยละ </w:t>
            </w:r>
            <w:r w:rsidR="006718F0" w:rsidRPr="002B61D9">
              <w:rPr>
                <w:rFonts w:ascii="TH SarabunIT๙" w:eastAsia="Arial Unicode MS" w:hAnsi="TH SarabunIT๙" w:cs="TH SarabunIT๙"/>
                <w:sz w:val="32"/>
                <w:szCs w:val="32"/>
              </w:rPr>
              <w:t>90</w:t>
            </w:r>
            <w:r w:rsidR="006718F0" w:rsidRPr="002B61D9">
              <w:rPr>
                <w:rFonts w:ascii="TH SarabunIT๙" w:hAnsi="TH SarabunIT๙" w:cs="TH SarabunIT๙"/>
                <w:spacing w:val="-7"/>
                <w:sz w:val="32"/>
                <w:szCs w:val="32"/>
                <w:cs/>
              </w:rPr>
              <w:t xml:space="preserve"> </w:t>
            </w:r>
            <w:r w:rsidR="006718F0"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ขึ้นไป</w:t>
            </w:r>
          </w:p>
          <w:p w14:paraId="370C3D71" w14:textId="5AC41D23" w:rsidR="006718F0" w:rsidRPr="002B61D9" w:rsidRDefault="00771DD1">
            <w:pPr>
              <w:pStyle w:val="TableParagraph"/>
              <w:tabs>
                <w:tab w:val="left" w:pos="1626"/>
              </w:tabs>
              <w:kinsoku w:val="0"/>
              <w:overflowPunct w:val="0"/>
              <w:spacing w:line="368" w:lineRule="exact"/>
              <w:ind w:left="10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sym w:font="Wingdings" w:char="F0A8"/>
            </w:r>
            <w:r w:rsidR="006718F0"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ดีมาก</w:t>
            </w:r>
            <w:r w:rsidR="006718F0"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 xml:space="preserve">ตั้งแต่ร้อยละ </w:t>
            </w:r>
            <w:r w:rsidR="006718F0" w:rsidRPr="002B61D9">
              <w:rPr>
                <w:rFonts w:ascii="TH SarabunIT๙" w:eastAsia="Arial Unicode MS" w:hAnsi="TH SarabunIT๙" w:cs="TH SarabunIT๙"/>
                <w:sz w:val="32"/>
                <w:szCs w:val="32"/>
              </w:rPr>
              <w:t>80</w:t>
            </w:r>
            <w:r w:rsidR="006718F0"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แต่ไม่ถึงร้อยละ</w:t>
            </w:r>
            <w:r w:rsidR="006718F0" w:rsidRPr="002B61D9">
              <w:rPr>
                <w:rFonts w:ascii="TH SarabunIT๙" w:hAnsi="TH SarabunIT๙" w:cs="TH SarabunIT๙"/>
                <w:spacing w:val="-9"/>
                <w:sz w:val="32"/>
                <w:szCs w:val="32"/>
                <w:cs/>
              </w:rPr>
              <w:t xml:space="preserve"> </w:t>
            </w:r>
            <w:r w:rsidR="006718F0" w:rsidRPr="002B61D9">
              <w:rPr>
                <w:rFonts w:ascii="TH SarabunIT๙" w:eastAsia="Arial Unicode MS" w:hAnsi="TH SarabunIT๙" w:cs="TH SarabunIT๙"/>
                <w:sz w:val="32"/>
                <w:szCs w:val="32"/>
              </w:rPr>
              <w:t>90</w:t>
            </w:r>
          </w:p>
          <w:p w14:paraId="6B9DEF31" w14:textId="309E9FAF" w:rsidR="006718F0" w:rsidRPr="002B61D9" w:rsidRDefault="00771DD1">
            <w:pPr>
              <w:pStyle w:val="TableParagraph"/>
              <w:tabs>
                <w:tab w:val="left" w:pos="1619"/>
              </w:tabs>
              <w:kinsoku w:val="0"/>
              <w:overflowPunct w:val="0"/>
              <w:spacing w:line="368" w:lineRule="exact"/>
              <w:ind w:left="10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  <w:r>
              <w:rPr>
                <w:rFonts w:ascii="TH SarabunIT๙" w:eastAsia="Arial Unicode MS" w:hAnsi="TH SarabunIT๙" w:cs="TH SarabunIT๙"/>
                <w:spacing w:val="-27"/>
                <w:sz w:val="32"/>
                <w:szCs w:val="32"/>
              </w:rPr>
              <w:sym w:font="Wingdings" w:char="F0A8"/>
            </w:r>
            <w:r w:rsidR="006718F0" w:rsidRPr="002B61D9">
              <w:rPr>
                <w:rFonts w:ascii="TH SarabunIT๙" w:eastAsia="Arial Unicode MS" w:hAnsi="TH SarabunIT๙" w:cs="TH SarabunIT๙"/>
                <w:spacing w:val="-27"/>
                <w:sz w:val="32"/>
                <w:szCs w:val="32"/>
              </w:rPr>
              <w:t xml:space="preserve"> </w:t>
            </w:r>
            <w:r w:rsidR="006718F0"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ดี</w:t>
            </w:r>
            <w:r w:rsidR="006718F0"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 xml:space="preserve">ตั้งแต่ร้อยละ </w:t>
            </w:r>
            <w:r w:rsidR="006718F0" w:rsidRPr="002B61D9">
              <w:rPr>
                <w:rFonts w:ascii="TH SarabunIT๙" w:eastAsia="Arial Unicode MS" w:hAnsi="TH SarabunIT๙" w:cs="TH SarabunIT๙"/>
                <w:sz w:val="32"/>
                <w:szCs w:val="32"/>
              </w:rPr>
              <w:t>70</w:t>
            </w:r>
            <w:r w:rsidR="006718F0"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แต่ไม่ถึงร้อยละ</w:t>
            </w:r>
            <w:r w:rsidR="006718F0" w:rsidRPr="002B61D9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 xml:space="preserve"> </w:t>
            </w:r>
            <w:r w:rsidR="006718F0" w:rsidRPr="002B61D9">
              <w:rPr>
                <w:rFonts w:ascii="TH SarabunIT๙" w:eastAsia="Arial Unicode MS" w:hAnsi="TH SarabunIT๙" w:cs="TH SarabunIT๙"/>
                <w:sz w:val="32"/>
                <w:szCs w:val="32"/>
              </w:rPr>
              <w:t>80</w:t>
            </w:r>
          </w:p>
          <w:p w14:paraId="24EE0E28" w14:textId="5060D07E" w:rsidR="006718F0" w:rsidRDefault="00771DD1">
            <w:pPr>
              <w:pStyle w:val="TableParagraph"/>
              <w:tabs>
                <w:tab w:val="left" w:pos="1610"/>
              </w:tabs>
              <w:kinsoku w:val="0"/>
              <w:overflowPunct w:val="0"/>
              <w:spacing w:line="368" w:lineRule="exact"/>
              <w:ind w:left="10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sym w:font="Wingdings" w:char="F0A8"/>
            </w:r>
            <w:r w:rsidR="006718F0"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พอใจ</w:t>
            </w:r>
            <w:r w:rsidR="006718F0"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 xml:space="preserve">ตั้งแต่ร้อยละ </w:t>
            </w:r>
            <w:r w:rsidR="006718F0" w:rsidRPr="002B61D9">
              <w:rPr>
                <w:rFonts w:ascii="TH SarabunIT๙" w:eastAsia="Arial Unicode MS" w:hAnsi="TH SarabunIT๙" w:cs="TH SarabunIT๙"/>
                <w:sz w:val="32"/>
                <w:szCs w:val="32"/>
              </w:rPr>
              <w:t>60</w:t>
            </w:r>
            <w:r w:rsidR="006718F0"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แต่ไม่ถึงร้อยละ</w:t>
            </w:r>
            <w:r w:rsidR="006718F0" w:rsidRPr="002B61D9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 xml:space="preserve"> </w:t>
            </w:r>
            <w:r w:rsidR="006718F0" w:rsidRPr="002B61D9">
              <w:rPr>
                <w:rFonts w:ascii="TH SarabunIT๙" w:eastAsia="Arial Unicode MS" w:hAnsi="TH SarabunIT๙" w:cs="TH SarabunIT๙"/>
                <w:sz w:val="32"/>
                <w:szCs w:val="32"/>
              </w:rPr>
              <w:t>70</w:t>
            </w:r>
          </w:p>
          <w:p w14:paraId="5BA1E8F9" w14:textId="2D2B5C66" w:rsidR="006718F0" w:rsidRPr="002B61D9" w:rsidRDefault="00771DD1" w:rsidP="00365452">
            <w:pPr>
              <w:pStyle w:val="TableParagraph"/>
              <w:tabs>
                <w:tab w:val="left" w:pos="1610"/>
              </w:tabs>
              <w:kinsoku w:val="0"/>
              <w:overflowPunct w:val="0"/>
              <w:spacing w:line="368" w:lineRule="exact"/>
              <w:ind w:left="10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sym w:font="Wingdings" w:char="F0A8"/>
            </w:r>
            <w:r w:rsidR="00365452"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ต้องปรับปรุง ต่ำกว่าร้อยละ </w:t>
            </w:r>
            <w:r w:rsidR="00365452" w:rsidRPr="002B61D9">
              <w:rPr>
                <w:rFonts w:ascii="TH SarabunIT๙" w:eastAsia="Arial Unicode MS" w:hAnsi="TH SarabunIT๙" w:cs="TH SarabunIT๙"/>
                <w:sz w:val="32"/>
                <w:szCs w:val="32"/>
              </w:rPr>
              <w:t>60</w:t>
            </w:r>
          </w:p>
        </w:tc>
      </w:tr>
      <w:tr w:rsidR="006718F0" w:rsidRPr="002B61D9" w14:paraId="2121C49B" w14:textId="77777777">
        <w:trPr>
          <w:trHeight w:val="600"/>
        </w:trPr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81057" w14:textId="77777777" w:rsidR="006718F0" w:rsidRPr="002B61D9" w:rsidRDefault="006718F0">
            <w:pPr>
              <w:pStyle w:val="TableParagraph"/>
              <w:kinsoku w:val="0"/>
              <w:overflowPunct w:val="0"/>
              <w:spacing w:before="124"/>
              <w:ind w:left="103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 xml:space="preserve">2. 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การประเมินสมรรถนะ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78CEF" w14:textId="77777777" w:rsidR="006718F0" w:rsidRPr="002B61D9" w:rsidRDefault="006718F0">
            <w:pPr>
              <w:pStyle w:val="TableParagraph"/>
              <w:kinsoku w:val="0"/>
              <w:overflowPunct w:val="0"/>
              <w:spacing w:before="124"/>
              <w:ind w:left="136" w:right="13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30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67090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2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8FF94" w14:textId="77777777" w:rsidR="006718F0" w:rsidRPr="002B61D9" w:rsidRDefault="006718F0">
            <w:pPr>
              <w:pStyle w:val="a3"/>
              <w:kinsoku w:val="0"/>
              <w:overflowPunct w:val="0"/>
              <w:spacing w:before="1"/>
              <w:rPr>
                <w:rFonts w:ascii="TH SarabunIT๙" w:hAnsi="TH SarabunIT๙" w:cs="TH SarabunIT๙"/>
                <w:sz w:val="17"/>
                <w:szCs w:val="17"/>
              </w:rPr>
            </w:pPr>
          </w:p>
        </w:tc>
      </w:tr>
      <w:tr w:rsidR="006718F0" w:rsidRPr="002B61D9" w14:paraId="35CA4AE8" w14:textId="77777777">
        <w:trPr>
          <w:trHeight w:val="600"/>
        </w:trPr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0411B" w14:textId="77777777" w:rsidR="006718F0" w:rsidRPr="002B61D9" w:rsidRDefault="006718F0">
            <w:pPr>
              <w:pStyle w:val="TableParagraph"/>
              <w:kinsoku w:val="0"/>
              <w:overflowPunct w:val="0"/>
              <w:spacing w:before="121"/>
              <w:ind w:left="985" w:right="986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E77A1" w14:textId="77777777" w:rsidR="006718F0" w:rsidRPr="002B61D9" w:rsidRDefault="006718F0">
            <w:pPr>
              <w:pStyle w:val="TableParagraph"/>
              <w:kinsoku w:val="0"/>
              <w:overflowPunct w:val="0"/>
              <w:spacing w:before="121"/>
              <w:ind w:left="136" w:right="136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100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05EFD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2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8E15B" w14:textId="77777777" w:rsidR="006718F0" w:rsidRPr="002B61D9" w:rsidRDefault="006718F0">
            <w:pPr>
              <w:pStyle w:val="a3"/>
              <w:kinsoku w:val="0"/>
              <w:overflowPunct w:val="0"/>
              <w:spacing w:before="1"/>
              <w:rPr>
                <w:rFonts w:ascii="TH SarabunIT๙" w:hAnsi="TH SarabunIT๙" w:cs="TH SarabunIT๙"/>
                <w:sz w:val="17"/>
                <w:szCs w:val="17"/>
              </w:rPr>
            </w:pPr>
          </w:p>
        </w:tc>
      </w:tr>
    </w:tbl>
    <w:p w14:paraId="2CA880DF" w14:textId="77777777" w:rsidR="006718F0" w:rsidRPr="002B61D9" w:rsidRDefault="006718F0">
      <w:pPr>
        <w:pStyle w:val="a3"/>
        <w:kinsoku w:val="0"/>
        <w:overflowPunct w:val="0"/>
        <w:rPr>
          <w:rFonts w:ascii="TH SarabunIT๙" w:hAnsi="TH SarabunIT๙" w:cs="TH SarabunIT๙"/>
          <w:sz w:val="20"/>
          <w:szCs w:val="20"/>
        </w:rPr>
      </w:pPr>
    </w:p>
    <w:p w14:paraId="5764B5A4" w14:textId="77777777" w:rsidR="006718F0" w:rsidRPr="002B61D9" w:rsidRDefault="006718F0">
      <w:pPr>
        <w:pStyle w:val="a3"/>
        <w:kinsoku w:val="0"/>
        <w:overflowPunct w:val="0"/>
        <w:rPr>
          <w:rFonts w:ascii="TH SarabunIT๙" w:hAnsi="TH SarabunIT๙" w:cs="TH SarabunIT๙"/>
          <w:sz w:val="20"/>
          <w:szCs w:val="20"/>
        </w:rPr>
      </w:pPr>
    </w:p>
    <w:p w14:paraId="4D992B1F" w14:textId="77777777" w:rsidR="006718F0" w:rsidRPr="002B61D9" w:rsidRDefault="006718F0">
      <w:pPr>
        <w:pStyle w:val="a3"/>
        <w:kinsoku w:val="0"/>
        <w:overflowPunct w:val="0"/>
        <w:spacing w:before="5"/>
        <w:rPr>
          <w:rFonts w:ascii="TH SarabunIT๙" w:hAnsi="TH SarabunIT๙" w:cs="TH SarabunIT๙"/>
          <w:sz w:val="25"/>
          <w:szCs w:val="25"/>
        </w:rPr>
      </w:pPr>
    </w:p>
    <w:p w14:paraId="0818163D" w14:textId="77777777" w:rsidR="006718F0" w:rsidRPr="002B61D9" w:rsidRDefault="006718F0">
      <w:pPr>
        <w:pStyle w:val="a3"/>
        <w:kinsoku w:val="0"/>
        <w:overflowPunct w:val="0"/>
        <w:spacing w:before="90"/>
        <w:ind w:right="810"/>
        <w:jc w:val="center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</w:rPr>
        <w:t>(</w:t>
      </w:r>
      <w:r w:rsidRPr="002B61D9">
        <w:rPr>
          <w:rFonts w:ascii="TH SarabunIT๙" w:hAnsi="TH SarabunIT๙" w:cs="TH SarabunIT๙"/>
          <w:cs/>
        </w:rPr>
        <w:t>ลงชื่อ).......................................................ผู้ประเมิน</w:t>
      </w:r>
    </w:p>
    <w:p w14:paraId="1F19CAB3" w14:textId="77777777" w:rsidR="006718F0" w:rsidRPr="002B61D9" w:rsidRDefault="006718F0">
      <w:pPr>
        <w:pStyle w:val="a3"/>
        <w:kinsoku w:val="0"/>
        <w:overflowPunct w:val="0"/>
        <w:spacing w:before="56"/>
        <w:ind w:right="963"/>
        <w:jc w:val="center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</w:rPr>
        <w:t>(.......................................................)</w:t>
      </w:r>
    </w:p>
    <w:p w14:paraId="3B81F2C5" w14:textId="77777777" w:rsidR="006718F0" w:rsidRPr="002B61D9" w:rsidRDefault="006718F0">
      <w:pPr>
        <w:pStyle w:val="a3"/>
        <w:kinsoku w:val="0"/>
        <w:overflowPunct w:val="0"/>
        <w:spacing w:before="59"/>
        <w:ind w:right="1534"/>
        <w:jc w:val="center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  <w:cs/>
        </w:rPr>
        <w:t>ตำแหน่ง......................................................</w:t>
      </w:r>
    </w:p>
    <w:p w14:paraId="034B3CD2" w14:textId="77777777" w:rsidR="006718F0" w:rsidRPr="002B61D9" w:rsidRDefault="006718F0">
      <w:pPr>
        <w:pStyle w:val="a3"/>
        <w:kinsoku w:val="0"/>
        <w:overflowPunct w:val="0"/>
        <w:spacing w:before="58"/>
        <w:ind w:right="839"/>
        <w:jc w:val="center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  <w:cs/>
        </w:rPr>
        <w:t>วันที่..............................................</w:t>
      </w:r>
    </w:p>
    <w:p w14:paraId="7869022D" w14:textId="77777777" w:rsidR="006718F0" w:rsidRPr="002B61D9" w:rsidRDefault="002B61D9">
      <w:pPr>
        <w:pStyle w:val="a3"/>
        <w:kinsoku w:val="0"/>
        <w:overflowPunct w:val="0"/>
        <w:spacing w:before="10"/>
        <w:rPr>
          <w:rFonts w:ascii="TH SarabunIT๙" w:hAnsi="TH SarabunIT๙" w:cs="TH SarabunIT๙"/>
          <w:sz w:val="18"/>
          <w:szCs w:val="18"/>
        </w:rPr>
      </w:pPr>
      <w:r>
        <w:rPr>
          <w:rFonts w:ascii="TH SarabunIT๙" w:hAnsi="TH SarabunIT๙" w:cs="TH SarabunIT๙"/>
          <w:noProof/>
        </w:rPr>
        <mc:AlternateContent>
          <mc:Choice Requires="wpg">
            <w:drawing>
              <wp:anchor distT="0" distB="0" distL="0" distR="0" simplePos="0" relativeHeight="251623936" behindDoc="0" locked="0" layoutInCell="0" allowOverlap="1" wp14:anchorId="5E0B07AB" wp14:editId="68320D46">
                <wp:simplePos x="0" y="0"/>
                <wp:positionH relativeFrom="page">
                  <wp:posOffset>527050</wp:posOffset>
                </wp:positionH>
                <wp:positionV relativeFrom="paragraph">
                  <wp:posOffset>160020</wp:posOffset>
                </wp:positionV>
                <wp:extent cx="7702550" cy="454025"/>
                <wp:effectExtent l="0" t="0" r="0" b="0"/>
                <wp:wrapTopAndBottom/>
                <wp:docPr id="231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02550" cy="454025"/>
                          <a:chOff x="830" y="252"/>
                          <a:chExt cx="12130" cy="715"/>
                        </a:xfrm>
                      </wpg:grpSpPr>
                      <wps:wsp>
                        <wps:cNvPr id="2311" name="Freeform 51"/>
                        <wps:cNvSpPr>
                          <a:spLocks/>
                        </wps:cNvSpPr>
                        <wps:spPr bwMode="auto">
                          <a:xfrm>
                            <a:off x="850" y="272"/>
                            <a:ext cx="12090" cy="675"/>
                          </a:xfrm>
                          <a:custGeom>
                            <a:avLst/>
                            <a:gdLst>
                              <a:gd name="T0" fmla="*/ 0 w 12090"/>
                              <a:gd name="T1" fmla="*/ 112 h 675"/>
                              <a:gd name="T2" fmla="*/ 8 w 12090"/>
                              <a:gd name="T3" fmla="*/ 68 h 675"/>
                              <a:gd name="T4" fmla="*/ 32 w 12090"/>
                              <a:gd name="T5" fmla="*/ 32 h 675"/>
                              <a:gd name="T6" fmla="*/ 68 w 12090"/>
                              <a:gd name="T7" fmla="*/ 8 h 675"/>
                              <a:gd name="T8" fmla="*/ 112 w 12090"/>
                              <a:gd name="T9" fmla="*/ 0 h 675"/>
                              <a:gd name="T10" fmla="*/ 11977 w 12090"/>
                              <a:gd name="T11" fmla="*/ 0 h 675"/>
                              <a:gd name="T12" fmla="*/ 12021 w 12090"/>
                              <a:gd name="T13" fmla="*/ 8 h 675"/>
                              <a:gd name="T14" fmla="*/ 12057 w 12090"/>
                              <a:gd name="T15" fmla="*/ 32 h 675"/>
                              <a:gd name="T16" fmla="*/ 12081 w 12090"/>
                              <a:gd name="T17" fmla="*/ 68 h 675"/>
                              <a:gd name="T18" fmla="*/ 12090 w 12090"/>
                              <a:gd name="T19" fmla="*/ 112 h 675"/>
                              <a:gd name="T20" fmla="*/ 12090 w 12090"/>
                              <a:gd name="T21" fmla="*/ 562 h 675"/>
                              <a:gd name="T22" fmla="*/ 12081 w 12090"/>
                              <a:gd name="T23" fmla="*/ 606 h 675"/>
                              <a:gd name="T24" fmla="*/ 12057 w 12090"/>
                              <a:gd name="T25" fmla="*/ 642 h 675"/>
                              <a:gd name="T26" fmla="*/ 12021 w 12090"/>
                              <a:gd name="T27" fmla="*/ 666 h 675"/>
                              <a:gd name="T28" fmla="*/ 11977 w 12090"/>
                              <a:gd name="T29" fmla="*/ 675 h 675"/>
                              <a:gd name="T30" fmla="*/ 112 w 12090"/>
                              <a:gd name="T31" fmla="*/ 675 h 675"/>
                              <a:gd name="T32" fmla="*/ 68 w 12090"/>
                              <a:gd name="T33" fmla="*/ 666 h 675"/>
                              <a:gd name="T34" fmla="*/ 32 w 12090"/>
                              <a:gd name="T35" fmla="*/ 642 h 675"/>
                              <a:gd name="T36" fmla="*/ 8 w 12090"/>
                              <a:gd name="T37" fmla="*/ 606 h 675"/>
                              <a:gd name="T38" fmla="*/ 0 w 12090"/>
                              <a:gd name="T39" fmla="*/ 562 h 675"/>
                              <a:gd name="T40" fmla="*/ 0 w 12090"/>
                              <a:gd name="T41" fmla="*/ 112 h 6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090" h="675">
                                <a:moveTo>
                                  <a:pt x="0" y="112"/>
                                </a:moveTo>
                                <a:lnTo>
                                  <a:pt x="8" y="68"/>
                                </a:lnTo>
                                <a:lnTo>
                                  <a:pt x="32" y="32"/>
                                </a:lnTo>
                                <a:lnTo>
                                  <a:pt x="68" y="8"/>
                                </a:lnTo>
                                <a:lnTo>
                                  <a:pt x="112" y="0"/>
                                </a:lnTo>
                                <a:lnTo>
                                  <a:pt x="11977" y="0"/>
                                </a:lnTo>
                                <a:lnTo>
                                  <a:pt x="12021" y="8"/>
                                </a:lnTo>
                                <a:lnTo>
                                  <a:pt x="12057" y="32"/>
                                </a:lnTo>
                                <a:lnTo>
                                  <a:pt x="12081" y="68"/>
                                </a:lnTo>
                                <a:lnTo>
                                  <a:pt x="12090" y="112"/>
                                </a:lnTo>
                                <a:lnTo>
                                  <a:pt x="12090" y="562"/>
                                </a:lnTo>
                                <a:lnTo>
                                  <a:pt x="12081" y="606"/>
                                </a:lnTo>
                                <a:lnTo>
                                  <a:pt x="12057" y="642"/>
                                </a:lnTo>
                                <a:lnTo>
                                  <a:pt x="12021" y="666"/>
                                </a:lnTo>
                                <a:lnTo>
                                  <a:pt x="11977" y="675"/>
                                </a:lnTo>
                                <a:lnTo>
                                  <a:pt x="112" y="675"/>
                                </a:lnTo>
                                <a:lnTo>
                                  <a:pt x="68" y="666"/>
                                </a:lnTo>
                                <a:lnTo>
                                  <a:pt x="32" y="642"/>
                                </a:lnTo>
                                <a:lnTo>
                                  <a:pt x="8" y="606"/>
                                </a:lnTo>
                                <a:lnTo>
                                  <a:pt x="0" y="562"/>
                                </a:lnTo>
                                <a:lnTo>
                                  <a:pt x="0" y="1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2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831" y="252"/>
                            <a:ext cx="12130" cy="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4AD05C" w14:textId="77777777" w:rsidR="006718F0" w:rsidRPr="00FE09EC" w:rsidRDefault="006718F0">
                              <w:pPr>
                                <w:pStyle w:val="a3"/>
                                <w:kinsoku w:val="0"/>
                                <w:overflowPunct w:val="0"/>
                                <w:spacing w:before="154"/>
                                <w:ind w:left="217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E09EC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ส่วนที่  5</w:t>
                              </w:r>
                              <w:r w:rsidRPr="00FE09EC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pacing w:val="78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FE09EC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แผนพัฒนาการปฏิบัติราชการ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0" o:spid="_x0000_s1039" style="position:absolute;margin-left:41.5pt;margin-top:12.6pt;width:606.5pt;height:35.75pt;z-index:251623936;mso-wrap-distance-left:0;mso-wrap-distance-right:0;mso-position-horizontal-relative:page;mso-position-vertical-relative:text" coordorigin="830,252" coordsize="12130,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" o:allowincell="f">
                <v:shape id="Freeform 51" o:spid="_x0000_s1040" style="position:absolute;left:850;top:272;width:12090;height:675;visibility:visible;mso-wrap-style:square;v-text-anchor:top" coordsize="12090,6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A+2sUA&#10;AADdAAAADwAAAGRycy9kb3ducmV2LnhtbESPT2sCMRTE74LfITyhN83GQpXVKG3Zlt7q34O3183r&#10;7tLNy5Kkuv32jSB4HGbmN8xy3dtWnMmHxrEGNclAEJfONFxpOOzfxnMQISIbbB2Thj8KsF4NB0vM&#10;jbvwls67WIkE4ZCjhjrGLpcylDVZDBPXESfv23mLMUlfSePxkuC2ldMse5IWG04LNXb0WlP5s/u1&#10;Gr6KdnYs3j+Dak6bolfW+9PLTOuHUf+8ABGpj/fwrf1hNEwflYLrm/QE5O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YD7axQAAAN0AAAAPAAAAAAAAAAAAAAAAAJgCAABkcnMv&#10;ZG93bnJldi54bWxQSwUGAAAAAAQABAD1AAAAigMAAAAA&#10;" path="m,112l8,68,32,32,68,8,112,,11977,r44,8l12057,32r24,36l12090,112r,450l12081,606r-24,36l12021,666r-44,9l112,675,68,666,32,642,8,606,,562,,112xe" filled="f" strokeweight="2pt">
                  <v:path arrowok="t" o:connecttype="custom" o:connectlocs="0,112;8,68;32,32;68,8;112,0;11977,0;12021,8;12057,32;12081,68;12090,112;12090,562;12081,606;12057,642;12021,666;11977,675;112,675;68,666;32,642;8,606;0,562;0,112" o:connectangles="0,0,0,0,0,0,0,0,0,0,0,0,0,0,0,0,0,0,0,0,0"/>
                </v:shape>
                <v:shape id="Text Box 52" o:spid="_x0000_s1041" type="#_x0000_t202" style="position:absolute;left:831;top:252;width:12130;height: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DQ5MUA&#10;AADdAAAADwAAAGRycy9kb3ducmV2LnhtbESPQWvCQBSE70L/w/IKvenGFKRGVxFpQRCKMT30+Mw+&#10;k8Xs25hdNf77rlDwOMzMN8x82dtGXKnzxrGC8SgBQVw6bbhS8FN8DT9A+ICssXFMCu7kYbl4Gcwx&#10;0+7GOV33oRIRwj5DBXUIbSalL2uy6EeuJY7e0XUWQ5RdJXWHtwi3jUyTZCItGo4LNba0rqk87S9W&#10;weqX809z/j7s8mNuimKa8HZyUurttV/NQATqwzP8395oBen7OIXHm/gE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kNDkxQAAAN0AAAAPAAAAAAAAAAAAAAAAAJgCAABkcnMv&#10;ZG93bnJldi54bWxQSwUGAAAAAAQABAD1AAAAigMAAAAA&#10;" filled="f" stroked="f">
                  <v:textbox inset="0,0,0,0">
                    <w:txbxContent>
                      <w:p w14:paraId="314AD05C" w14:textId="77777777" w:rsidR="006718F0" w:rsidRPr="00FE09EC" w:rsidRDefault="006718F0">
                        <w:pPr>
                          <w:pStyle w:val="a3"/>
                          <w:kinsoku w:val="0"/>
                          <w:overflowPunct w:val="0"/>
                          <w:spacing w:before="154"/>
                          <w:ind w:left="217"/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E09EC"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  <w:cs/>
                          </w:rPr>
                          <w:t>ส่วนที่  5</w:t>
                        </w:r>
                        <w:r w:rsidRPr="00FE09EC">
                          <w:rPr>
                            <w:rFonts w:ascii="TH SarabunIT๙" w:hAnsi="TH SarabunIT๙" w:cs="TH SarabunIT๙"/>
                            <w:b/>
                            <w:bCs/>
                            <w:spacing w:val="78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FE09EC"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  <w:cs/>
                          </w:rPr>
                          <w:t>แผนพัฒนาการปฏิบัติราชการ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F8579E6" w14:textId="77777777" w:rsidR="006718F0" w:rsidRPr="002B61D9" w:rsidRDefault="006718F0">
      <w:pPr>
        <w:pStyle w:val="a3"/>
        <w:kinsoku w:val="0"/>
        <w:overflowPunct w:val="0"/>
        <w:spacing w:before="10"/>
        <w:rPr>
          <w:rFonts w:ascii="TH SarabunIT๙" w:hAnsi="TH SarabunIT๙" w:cs="TH SarabunIT๙"/>
          <w:sz w:val="28"/>
          <w:szCs w:val="28"/>
        </w:rPr>
      </w:pPr>
    </w:p>
    <w:tbl>
      <w:tblPr>
        <w:tblW w:w="0" w:type="auto"/>
        <w:tblInd w:w="27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3"/>
        <w:gridCol w:w="4109"/>
        <w:gridCol w:w="3130"/>
        <w:gridCol w:w="3781"/>
      </w:tblGrid>
      <w:tr w:rsidR="006718F0" w:rsidRPr="002B61D9" w14:paraId="330A8A09" w14:textId="77777777">
        <w:trPr>
          <w:trHeight w:val="1080"/>
        </w:trPr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25F91" w14:textId="77777777" w:rsidR="006718F0" w:rsidRPr="002B61D9" w:rsidRDefault="006718F0">
            <w:pPr>
              <w:pStyle w:val="TableParagraph"/>
              <w:kinsoku w:val="0"/>
              <w:overflowPunct w:val="0"/>
              <w:ind w:left="669" w:right="67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w w:val="95"/>
                <w:sz w:val="32"/>
                <w:szCs w:val="32"/>
                <w:cs/>
              </w:rPr>
              <w:t xml:space="preserve">ผลสัมฤทธิ์ของงานหรือสมรรถนะ 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ที่เลือกพัฒนา</w:t>
            </w:r>
          </w:p>
          <w:p w14:paraId="663936FC" w14:textId="77777777" w:rsidR="006718F0" w:rsidRPr="002B61D9" w:rsidRDefault="006718F0">
            <w:pPr>
              <w:pStyle w:val="TableParagraph"/>
              <w:kinsoku w:val="0"/>
              <w:overflowPunct w:val="0"/>
              <w:spacing w:before="1" w:line="341" w:lineRule="exact"/>
              <w:ind w:left="669" w:right="67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ก)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F3E62" w14:textId="77777777" w:rsidR="006718F0" w:rsidRPr="002B61D9" w:rsidRDefault="006718F0">
            <w:pPr>
              <w:pStyle w:val="TableParagraph"/>
              <w:kinsoku w:val="0"/>
              <w:overflowPunct w:val="0"/>
              <w:spacing w:line="361" w:lineRule="exact"/>
              <w:ind w:left="1479" w:right="148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วิธีการพัฒนา</w:t>
            </w:r>
          </w:p>
          <w:p w14:paraId="4A091177" w14:textId="77777777" w:rsidR="006718F0" w:rsidRPr="002B61D9" w:rsidRDefault="006718F0">
            <w:pPr>
              <w:pStyle w:val="TableParagraph"/>
              <w:kinsoku w:val="0"/>
              <w:overflowPunct w:val="0"/>
              <w:spacing w:before="2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8EFD03B" w14:textId="77777777" w:rsidR="006718F0" w:rsidRPr="002B61D9" w:rsidRDefault="006718F0">
            <w:pPr>
              <w:pStyle w:val="TableParagraph"/>
              <w:kinsoku w:val="0"/>
              <w:overflowPunct w:val="0"/>
              <w:spacing w:line="341" w:lineRule="exact"/>
              <w:ind w:left="1479" w:right="148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ข)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444A6" w14:textId="77777777" w:rsidR="006718F0" w:rsidRPr="002B61D9" w:rsidRDefault="006718F0">
            <w:pPr>
              <w:pStyle w:val="TableParagraph"/>
              <w:kinsoku w:val="0"/>
              <w:overflowPunct w:val="0"/>
              <w:ind w:left="622" w:right="63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w w:val="95"/>
                <w:sz w:val="32"/>
                <w:szCs w:val="32"/>
                <w:cs/>
              </w:rPr>
              <w:t xml:space="preserve">ช่วงเวลาและระยะเวลา 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การพัฒนา</w:t>
            </w:r>
          </w:p>
          <w:p w14:paraId="3B9A4648" w14:textId="77777777" w:rsidR="006718F0" w:rsidRPr="002B61D9" w:rsidRDefault="006718F0">
            <w:pPr>
              <w:pStyle w:val="TableParagraph"/>
              <w:kinsoku w:val="0"/>
              <w:overflowPunct w:val="0"/>
              <w:spacing w:before="1" w:line="341" w:lineRule="exact"/>
              <w:ind w:left="622" w:right="62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ค)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717EB" w14:textId="77777777" w:rsidR="006718F0" w:rsidRPr="002B61D9" w:rsidRDefault="006718F0">
            <w:pPr>
              <w:pStyle w:val="TableParagraph"/>
              <w:kinsoku w:val="0"/>
              <w:overflowPunct w:val="0"/>
              <w:spacing w:line="361" w:lineRule="exact"/>
              <w:ind w:left="809" w:right="8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วิธีการวัดผลในการพัฒนา</w:t>
            </w:r>
          </w:p>
          <w:p w14:paraId="61AD6218" w14:textId="77777777" w:rsidR="006718F0" w:rsidRPr="002B61D9" w:rsidRDefault="006718F0">
            <w:pPr>
              <w:pStyle w:val="TableParagraph"/>
              <w:kinsoku w:val="0"/>
              <w:overflowPunct w:val="0"/>
              <w:spacing w:before="2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39916BF" w14:textId="77777777" w:rsidR="006718F0" w:rsidRPr="002B61D9" w:rsidRDefault="006718F0">
            <w:pPr>
              <w:pStyle w:val="TableParagraph"/>
              <w:kinsoku w:val="0"/>
              <w:overflowPunct w:val="0"/>
              <w:spacing w:line="341" w:lineRule="exact"/>
              <w:ind w:left="809" w:right="81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ง)</w:t>
            </w:r>
          </w:p>
        </w:tc>
      </w:tr>
      <w:tr w:rsidR="006718F0" w:rsidRPr="002B61D9" w14:paraId="0D4A8738" w14:textId="77777777">
        <w:trPr>
          <w:trHeight w:val="1800"/>
        </w:trPr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E3D48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1CDF8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782A1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B24AA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7F3233C0" w14:textId="77777777" w:rsidR="006718F0" w:rsidRPr="002B61D9" w:rsidRDefault="006718F0">
      <w:pPr>
        <w:rPr>
          <w:rFonts w:ascii="TH SarabunIT๙" w:hAnsi="TH SarabunIT๙" w:cs="TH SarabunIT๙"/>
          <w:sz w:val="28"/>
          <w:szCs w:val="28"/>
        </w:rPr>
        <w:sectPr w:rsidR="006718F0" w:rsidRPr="002B61D9" w:rsidSect="00A60339">
          <w:pgSz w:w="16850" w:h="11910" w:orient="landscape"/>
          <w:pgMar w:top="460" w:right="740" w:bottom="280" w:left="720" w:header="125" w:footer="0" w:gutter="0"/>
          <w:pgNumType w:fmt="thaiNumbers"/>
          <w:cols w:space="720" w:equalWidth="0">
            <w:col w:w="15390"/>
          </w:cols>
          <w:noEndnote/>
        </w:sectPr>
      </w:pPr>
    </w:p>
    <w:p w14:paraId="71835B89" w14:textId="5273F85A" w:rsidR="006718F0" w:rsidRPr="00B8242D" w:rsidRDefault="00B8242D" w:rsidP="00B8242D">
      <w:pPr>
        <w:pStyle w:val="a3"/>
        <w:kinsoku w:val="0"/>
        <w:overflowPunct w:val="0"/>
        <w:spacing w:before="7"/>
        <w:jc w:val="right"/>
        <w:rPr>
          <w:rFonts w:ascii="TH SarabunIT๙" w:hAnsi="TH SarabunIT๙" w:cs="TH SarabunIT๙"/>
          <w:sz w:val="24"/>
          <w:szCs w:val="24"/>
        </w:rPr>
      </w:pPr>
      <w:r w:rsidRPr="00B8242D">
        <w:rPr>
          <w:rFonts w:ascii="TH SarabunIT๙" w:hAnsi="TH SarabunIT๙" w:cs="TH SarabunIT๙"/>
          <w:sz w:val="24"/>
          <w:szCs w:val="24"/>
        </w:rPr>
        <w:lastRenderedPageBreak/>
        <w:t>7</w:t>
      </w:r>
    </w:p>
    <w:p w14:paraId="51C7DF66" w14:textId="77777777" w:rsidR="00365452" w:rsidRDefault="00365452">
      <w:pPr>
        <w:pStyle w:val="a3"/>
        <w:kinsoku w:val="0"/>
        <w:overflowPunct w:val="0"/>
        <w:spacing w:before="7"/>
        <w:rPr>
          <w:rFonts w:ascii="TH SarabunIT๙" w:hAnsi="TH SarabunIT๙" w:cs="TH SarabunIT๙"/>
          <w:sz w:val="11"/>
          <w:szCs w:val="11"/>
        </w:rPr>
      </w:pPr>
    </w:p>
    <w:p w14:paraId="7BD2237E" w14:textId="77777777" w:rsidR="00365452" w:rsidRPr="002B61D9" w:rsidRDefault="00365452">
      <w:pPr>
        <w:pStyle w:val="a3"/>
        <w:kinsoku w:val="0"/>
        <w:overflowPunct w:val="0"/>
        <w:spacing w:before="7"/>
        <w:rPr>
          <w:rFonts w:ascii="TH SarabunIT๙" w:hAnsi="TH SarabunIT๙" w:cs="TH SarabunIT๙"/>
          <w:sz w:val="11"/>
          <w:szCs w:val="11"/>
        </w:rPr>
      </w:pPr>
    </w:p>
    <w:p w14:paraId="575B7A59" w14:textId="77777777" w:rsidR="006718F0" w:rsidRPr="002B61D9" w:rsidRDefault="002B61D9">
      <w:pPr>
        <w:pStyle w:val="a3"/>
        <w:kinsoku w:val="0"/>
        <w:overflowPunct w:val="0"/>
        <w:ind w:left="111"/>
        <w:rPr>
          <w:rFonts w:ascii="TH SarabunIT๙" w:hAnsi="TH SarabunIT๙" w:cs="TH SarabunIT๙"/>
          <w:sz w:val="20"/>
          <w:szCs w:val="20"/>
        </w:rPr>
      </w:pPr>
      <w:r>
        <w:rPr>
          <w:rFonts w:ascii="TH SarabunIT๙" w:hAnsi="TH SarabunIT๙" w:cs="TH SarabunIT๙"/>
          <w:noProof/>
          <w:sz w:val="20"/>
          <w:szCs w:val="20"/>
        </w:rPr>
        <mc:AlternateContent>
          <mc:Choice Requires="wpg">
            <w:drawing>
              <wp:inline distT="0" distB="0" distL="0" distR="0" wp14:anchorId="633434AF" wp14:editId="64D5F9E2">
                <wp:extent cx="7693025" cy="454025"/>
                <wp:effectExtent l="0" t="0" r="3175" b="3175"/>
                <wp:docPr id="2307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93025" cy="454025"/>
                          <a:chOff x="0" y="0"/>
                          <a:chExt cx="12115" cy="715"/>
                        </a:xfrm>
                      </wpg:grpSpPr>
                      <wps:wsp>
                        <wps:cNvPr id="2308" name="Freeform 54"/>
                        <wps:cNvSpPr>
                          <a:spLocks/>
                        </wps:cNvSpPr>
                        <wps:spPr bwMode="auto">
                          <a:xfrm>
                            <a:off x="20" y="20"/>
                            <a:ext cx="12075" cy="675"/>
                          </a:xfrm>
                          <a:custGeom>
                            <a:avLst/>
                            <a:gdLst>
                              <a:gd name="T0" fmla="*/ 0 w 12075"/>
                              <a:gd name="T1" fmla="*/ 112 h 675"/>
                              <a:gd name="T2" fmla="*/ 8 w 12075"/>
                              <a:gd name="T3" fmla="*/ 68 h 675"/>
                              <a:gd name="T4" fmla="*/ 32 w 12075"/>
                              <a:gd name="T5" fmla="*/ 32 h 675"/>
                              <a:gd name="T6" fmla="*/ 68 w 12075"/>
                              <a:gd name="T7" fmla="*/ 8 h 675"/>
                              <a:gd name="T8" fmla="*/ 112 w 12075"/>
                              <a:gd name="T9" fmla="*/ 0 h 675"/>
                              <a:gd name="T10" fmla="*/ 11962 w 12075"/>
                              <a:gd name="T11" fmla="*/ 0 h 675"/>
                              <a:gd name="T12" fmla="*/ 12006 w 12075"/>
                              <a:gd name="T13" fmla="*/ 8 h 675"/>
                              <a:gd name="T14" fmla="*/ 12042 w 12075"/>
                              <a:gd name="T15" fmla="*/ 32 h 675"/>
                              <a:gd name="T16" fmla="*/ 12066 w 12075"/>
                              <a:gd name="T17" fmla="*/ 68 h 675"/>
                              <a:gd name="T18" fmla="*/ 12075 w 12075"/>
                              <a:gd name="T19" fmla="*/ 112 h 675"/>
                              <a:gd name="T20" fmla="*/ 12075 w 12075"/>
                              <a:gd name="T21" fmla="*/ 562 h 675"/>
                              <a:gd name="T22" fmla="*/ 12066 w 12075"/>
                              <a:gd name="T23" fmla="*/ 606 h 675"/>
                              <a:gd name="T24" fmla="*/ 12042 w 12075"/>
                              <a:gd name="T25" fmla="*/ 642 h 675"/>
                              <a:gd name="T26" fmla="*/ 12006 w 12075"/>
                              <a:gd name="T27" fmla="*/ 666 h 675"/>
                              <a:gd name="T28" fmla="*/ 11962 w 12075"/>
                              <a:gd name="T29" fmla="*/ 675 h 675"/>
                              <a:gd name="T30" fmla="*/ 112 w 12075"/>
                              <a:gd name="T31" fmla="*/ 675 h 675"/>
                              <a:gd name="T32" fmla="*/ 68 w 12075"/>
                              <a:gd name="T33" fmla="*/ 666 h 675"/>
                              <a:gd name="T34" fmla="*/ 32 w 12075"/>
                              <a:gd name="T35" fmla="*/ 642 h 675"/>
                              <a:gd name="T36" fmla="*/ 8 w 12075"/>
                              <a:gd name="T37" fmla="*/ 606 h 675"/>
                              <a:gd name="T38" fmla="*/ 0 w 12075"/>
                              <a:gd name="T39" fmla="*/ 562 h 675"/>
                              <a:gd name="T40" fmla="*/ 0 w 12075"/>
                              <a:gd name="T41" fmla="*/ 112 h 6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075" h="675">
                                <a:moveTo>
                                  <a:pt x="0" y="112"/>
                                </a:moveTo>
                                <a:lnTo>
                                  <a:pt x="8" y="68"/>
                                </a:lnTo>
                                <a:lnTo>
                                  <a:pt x="32" y="32"/>
                                </a:lnTo>
                                <a:lnTo>
                                  <a:pt x="68" y="8"/>
                                </a:lnTo>
                                <a:lnTo>
                                  <a:pt x="112" y="0"/>
                                </a:lnTo>
                                <a:lnTo>
                                  <a:pt x="11962" y="0"/>
                                </a:lnTo>
                                <a:lnTo>
                                  <a:pt x="12006" y="8"/>
                                </a:lnTo>
                                <a:lnTo>
                                  <a:pt x="12042" y="32"/>
                                </a:lnTo>
                                <a:lnTo>
                                  <a:pt x="12066" y="68"/>
                                </a:lnTo>
                                <a:lnTo>
                                  <a:pt x="12075" y="112"/>
                                </a:lnTo>
                                <a:lnTo>
                                  <a:pt x="12075" y="562"/>
                                </a:lnTo>
                                <a:lnTo>
                                  <a:pt x="12066" y="606"/>
                                </a:lnTo>
                                <a:lnTo>
                                  <a:pt x="12042" y="642"/>
                                </a:lnTo>
                                <a:lnTo>
                                  <a:pt x="12006" y="666"/>
                                </a:lnTo>
                                <a:lnTo>
                                  <a:pt x="11962" y="675"/>
                                </a:lnTo>
                                <a:lnTo>
                                  <a:pt x="112" y="675"/>
                                </a:lnTo>
                                <a:lnTo>
                                  <a:pt x="68" y="666"/>
                                </a:lnTo>
                                <a:lnTo>
                                  <a:pt x="32" y="642"/>
                                </a:lnTo>
                                <a:lnTo>
                                  <a:pt x="8" y="606"/>
                                </a:lnTo>
                                <a:lnTo>
                                  <a:pt x="0" y="562"/>
                                </a:lnTo>
                                <a:lnTo>
                                  <a:pt x="0" y="1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9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115" cy="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358631" w14:textId="77777777" w:rsidR="006718F0" w:rsidRPr="0010769B" w:rsidRDefault="006718F0">
                              <w:pPr>
                                <w:pStyle w:val="a3"/>
                                <w:kinsoku w:val="0"/>
                                <w:overflowPunct w:val="0"/>
                                <w:spacing w:before="155"/>
                                <w:ind w:left="299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10769B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ส่วนที่ 6 การแจ้งและรับทราบผลการประเมิน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3" o:spid="_x0000_s1042" style="width:605.75pt;height:35.75pt;mso-position-horizontal-relative:char;mso-position-vertical-relative:line" coordsize="12115,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">
                <v:shape id="Freeform 54" o:spid="_x0000_s1043" style="position:absolute;left:20;top:20;width:12075;height:675;visibility:visible;mso-wrap-style:square;v-text-anchor:top" coordsize="12075,6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JCDsQA&#10;AADdAAAADwAAAGRycy9kb3ducmV2LnhtbERPy2rCQBTdC/2H4Rbc6SSGlhIdpbaIXahQH4vubjO3&#10;mWDmTsiMJv59ZyG4PJz3bNHbWlyp9ZVjBek4AUFcOF1xqeB4WI3eQPiArLF2TApu5GExfxrMMNeu&#10;42+67kMpYgj7HBWYEJpcSl8YsujHriGO3J9rLYYI21LqFrsYbms5SZJXabHi2GCwoQ9DxXl/sQq2&#10;JdPy5LZZ1qRm3e02L5+/6Y9Sw+f+fQoiUB8e4rv7SyuYZEmcG9/EJyD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0iQg7EAAAA3QAAAA8AAAAAAAAAAAAAAAAAmAIAAGRycy9k&#10;b3ducmV2LnhtbFBLBQYAAAAABAAEAPUAAACJAwAAAAA=&#10;" path="m,112l8,68,32,32,68,8,112,,11962,r44,8l12042,32r24,36l12075,112r,450l12066,606r-24,36l12006,666r-44,9l112,675,68,666,32,642,8,606,,562,,112xe" filled="f" strokeweight="2pt">
                  <v:path arrowok="t" o:connecttype="custom" o:connectlocs="0,112;8,68;32,32;68,8;112,0;11962,0;12006,8;12042,32;12066,68;12075,112;12075,562;12066,606;12042,642;12006,666;11962,675;112,675;68,666;32,642;8,606;0,562;0,112" o:connectangles="0,0,0,0,0,0,0,0,0,0,0,0,0,0,0,0,0,0,0,0,0"/>
                </v:shape>
                <v:shape id="Text Box 55" o:spid="_x0000_s1044" type="#_x0000_t202" style="position:absolute;width:12115;height: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3USMUA&#10;AADdAAAADwAAAGRycy9kb3ducmV2LnhtbESPQWsCMRSE70L/Q3iF3jSpBdGtUaQoCEJx3R56fN08&#10;d4Obl+0m6vrvG0HocZiZb5j5sneNuFAXrGcNryMFgrj0xnKl4avYDKcgQkQ22HgmDTcKsFw8DeaY&#10;GX/lnC6HWIkE4ZChhjrGNpMylDU5DCPfEifv6DuHMcmukqbDa4K7Ro6VmkiHltNCjS191FSeDmen&#10;YfXN+dr+fv7s82Nui2KmeDc5af3y3K/eQUTq43/40d4aDeM3NYP7m/QE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7dRIxQAAAN0AAAAPAAAAAAAAAAAAAAAAAJgCAABkcnMv&#10;ZG93bnJldi54bWxQSwUGAAAAAAQABAD1AAAAigMAAAAA&#10;" filled="f" stroked="f">
                  <v:textbox inset="0,0,0,0">
                    <w:txbxContent>
                      <w:p w14:paraId="04358631" w14:textId="77777777" w:rsidR="006718F0" w:rsidRPr="0010769B" w:rsidRDefault="006718F0">
                        <w:pPr>
                          <w:pStyle w:val="a3"/>
                          <w:kinsoku w:val="0"/>
                          <w:overflowPunct w:val="0"/>
                          <w:spacing w:before="155"/>
                          <w:ind w:left="299"/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10769B"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  <w:cs/>
                          </w:rPr>
                          <w:t>ส่วนที่ 6 การแจ้งและรับทราบผลการประเมิน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B71919B" w14:textId="77777777" w:rsidR="006718F0" w:rsidRPr="002B61D9" w:rsidRDefault="006718F0">
      <w:pPr>
        <w:pStyle w:val="a3"/>
        <w:kinsoku w:val="0"/>
        <w:overflowPunct w:val="0"/>
        <w:rPr>
          <w:rFonts w:ascii="TH SarabunIT๙" w:hAnsi="TH SarabunIT๙" w:cs="TH SarabunIT๙"/>
          <w:sz w:val="20"/>
          <w:szCs w:val="20"/>
        </w:rPr>
      </w:pPr>
    </w:p>
    <w:p w14:paraId="7EEBC903" w14:textId="77777777" w:rsidR="006718F0" w:rsidRPr="002B61D9" w:rsidRDefault="006718F0">
      <w:pPr>
        <w:pStyle w:val="a3"/>
        <w:kinsoku w:val="0"/>
        <w:overflowPunct w:val="0"/>
        <w:spacing w:before="7"/>
        <w:rPr>
          <w:rFonts w:ascii="TH SarabunIT๙" w:hAnsi="TH SarabunIT๙" w:cs="TH SarabunIT๙"/>
          <w:sz w:val="26"/>
          <w:szCs w:val="26"/>
        </w:rPr>
      </w:pPr>
    </w:p>
    <w:tbl>
      <w:tblPr>
        <w:tblW w:w="0" w:type="auto"/>
        <w:tblInd w:w="13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58"/>
        <w:gridCol w:w="5055"/>
        <w:gridCol w:w="5058"/>
      </w:tblGrid>
      <w:tr w:rsidR="006718F0" w:rsidRPr="002B61D9" w14:paraId="0782085C" w14:textId="77777777">
        <w:trPr>
          <w:trHeight w:val="400"/>
        </w:trPr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368B72E6" w14:textId="77777777" w:rsidR="006718F0" w:rsidRPr="00771DD1" w:rsidRDefault="006718F0">
            <w:pPr>
              <w:pStyle w:val="TableParagraph"/>
              <w:numPr>
                <w:ilvl w:val="0"/>
                <w:numId w:val="21"/>
              </w:numPr>
              <w:tabs>
                <w:tab w:val="left" w:pos="459"/>
              </w:tabs>
              <w:kinsoku w:val="0"/>
              <w:overflowPunct w:val="0"/>
              <w:spacing w:line="375" w:lineRule="exact"/>
              <w:ind w:hanging="355"/>
              <w:rPr>
                <w:rFonts w:ascii="TH SarabunIT๙" w:hAnsi="TH SarabunIT๙" w:cs="TH SarabunIT๙"/>
                <w:sz w:val="32"/>
                <w:szCs w:val="32"/>
              </w:rPr>
            </w:pPr>
            <w:r w:rsidRPr="00771DD1">
              <w:rPr>
                <w:rFonts w:ascii="TH SarabunIT๙" w:hAnsi="TH SarabunIT๙" w:cs="TH SarabunIT๙"/>
                <w:sz w:val="32"/>
                <w:szCs w:val="32"/>
                <w:cs/>
              </w:rPr>
              <w:t>ได้แจ้งผลการประเมินให้ทราบแล้ว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EC3B04F" w14:textId="77777777" w:rsidR="006718F0" w:rsidRPr="00771DD1" w:rsidRDefault="006718F0">
            <w:pPr>
              <w:pStyle w:val="TableParagraph"/>
              <w:numPr>
                <w:ilvl w:val="0"/>
                <w:numId w:val="20"/>
              </w:numPr>
              <w:tabs>
                <w:tab w:val="left" w:pos="456"/>
              </w:tabs>
              <w:kinsoku w:val="0"/>
              <w:overflowPunct w:val="0"/>
              <w:spacing w:line="375" w:lineRule="exact"/>
              <w:ind w:hanging="355"/>
              <w:rPr>
                <w:rFonts w:ascii="TH SarabunIT๙" w:hAnsi="TH SarabunIT๙" w:cs="TH SarabunIT๙"/>
                <w:sz w:val="32"/>
                <w:szCs w:val="32"/>
              </w:rPr>
            </w:pPr>
            <w:r w:rsidRPr="00771DD1">
              <w:rPr>
                <w:rFonts w:ascii="TH SarabunIT๙" w:hAnsi="TH SarabunIT๙" w:cs="TH SarabunIT๙"/>
                <w:sz w:val="32"/>
                <w:szCs w:val="32"/>
                <w:cs/>
              </w:rPr>
              <w:t>ได้รับทราบผลการประเมินแล้ว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544F7681" w14:textId="036F364A" w:rsidR="006718F0" w:rsidRPr="00771DD1" w:rsidRDefault="00771DD1" w:rsidP="00771DD1">
            <w:pPr>
              <w:pStyle w:val="TableParagraph"/>
              <w:kinsoku w:val="0"/>
              <w:overflowPunct w:val="0"/>
              <w:spacing w:line="375" w:lineRule="exact"/>
              <w:ind w:left="103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  <w:r w:rsidRPr="00771DD1">
              <w:rPr>
                <w:rFonts w:ascii="TH SarabunIT๙" w:eastAsia="Arial Unicode MS" w:hAnsi="TH SarabunIT๙" w:cs="TH SarabunIT๙"/>
                <w:sz w:val="32"/>
                <w:szCs w:val="32"/>
              </w:rPr>
              <w:sym w:font="Wingdings" w:char="F071"/>
            </w:r>
            <w:r w:rsidR="006718F0" w:rsidRPr="00771DD1">
              <w:rPr>
                <w:rFonts w:ascii="TH SarabunIT๙" w:hAnsi="TH SarabunIT๙" w:cs="TH SarabunIT๙"/>
                <w:sz w:val="32"/>
                <w:szCs w:val="32"/>
                <w:cs/>
              </w:rPr>
              <w:t>ได้แจ้งผลการประเมินแล้วเมื่อวันที่..............................</w:t>
            </w:r>
          </w:p>
        </w:tc>
      </w:tr>
      <w:tr w:rsidR="006718F0" w:rsidRPr="002B61D9" w14:paraId="64AC4E3F" w14:textId="77777777">
        <w:trPr>
          <w:trHeight w:val="420"/>
        </w:trPr>
        <w:tc>
          <w:tcPr>
            <w:tcW w:w="505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22876E91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05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40A96C8B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05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3EB5EF5B" w14:textId="77777777" w:rsidR="006718F0" w:rsidRPr="002B61D9" w:rsidRDefault="006718F0">
            <w:pPr>
              <w:pStyle w:val="TableParagraph"/>
              <w:kinsoku w:val="0"/>
              <w:overflowPunct w:val="0"/>
              <w:spacing w:before="24"/>
              <w:ind w:left="451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แต่ผู้รับการประเมินไม่ยินยอมลงนามรับทราบ</w:t>
            </w:r>
          </w:p>
        </w:tc>
      </w:tr>
      <w:tr w:rsidR="006718F0" w:rsidRPr="002B61D9" w14:paraId="1314915B" w14:textId="77777777">
        <w:trPr>
          <w:trHeight w:val="400"/>
        </w:trPr>
        <w:tc>
          <w:tcPr>
            <w:tcW w:w="505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4142BF12" w14:textId="77777777" w:rsidR="006718F0" w:rsidRPr="002B61D9" w:rsidRDefault="006718F0">
            <w:pPr>
              <w:pStyle w:val="TableParagraph"/>
              <w:kinsoku w:val="0"/>
              <w:overflowPunct w:val="0"/>
              <w:spacing w:before="24"/>
              <w:ind w:right="994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ลงชื่อ..........................................................</w:t>
            </w:r>
          </w:p>
        </w:tc>
        <w:tc>
          <w:tcPr>
            <w:tcW w:w="505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38A8FCDE" w14:textId="77777777" w:rsidR="006718F0" w:rsidRPr="002B61D9" w:rsidRDefault="006718F0">
            <w:pPr>
              <w:pStyle w:val="TableParagraph"/>
              <w:kinsoku w:val="0"/>
              <w:overflowPunct w:val="0"/>
              <w:spacing w:before="24"/>
              <w:ind w:left="655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ลงชื่อ.........................................................</w:t>
            </w:r>
          </w:p>
        </w:tc>
        <w:tc>
          <w:tcPr>
            <w:tcW w:w="505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45F996A2" w14:textId="5C826D61" w:rsidR="006718F0" w:rsidRPr="002B61D9" w:rsidRDefault="006718F0">
            <w:pPr>
              <w:pStyle w:val="TableParagraph"/>
              <w:kinsoku w:val="0"/>
              <w:overflowPunct w:val="0"/>
              <w:spacing w:before="24"/>
              <w:ind w:left="451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โดยมี.......................................</w:t>
            </w:r>
            <w:r w:rsidR="00771DD1">
              <w:rPr>
                <w:rFonts w:ascii="TH SarabunIT๙" w:hAnsi="TH SarabunIT๙" w:cs="TH SarabunIT๙"/>
                <w:sz w:val="32"/>
                <w:szCs w:val="32"/>
              </w:rPr>
              <w:t>..................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...เป็นพยาน</w:t>
            </w:r>
          </w:p>
        </w:tc>
      </w:tr>
      <w:tr w:rsidR="006718F0" w:rsidRPr="002B61D9" w14:paraId="2ACD5486" w14:textId="77777777">
        <w:trPr>
          <w:trHeight w:val="400"/>
        </w:trPr>
        <w:tc>
          <w:tcPr>
            <w:tcW w:w="505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71914FF" w14:textId="77777777" w:rsidR="006718F0" w:rsidRPr="002B61D9" w:rsidRDefault="006718F0">
            <w:pPr>
              <w:pStyle w:val="TableParagraph"/>
              <w:kinsoku w:val="0"/>
              <w:overflowPunct w:val="0"/>
              <w:spacing w:before="23"/>
              <w:ind w:right="1049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(.........................................................)</w:t>
            </w:r>
          </w:p>
        </w:tc>
        <w:tc>
          <w:tcPr>
            <w:tcW w:w="505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3847324F" w14:textId="77777777" w:rsidR="006718F0" w:rsidRPr="002B61D9" w:rsidRDefault="006718F0">
            <w:pPr>
              <w:pStyle w:val="TableParagraph"/>
              <w:kinsoku w:val="0"/>
              <w:overflowPunct w:val="0"/>
              <w:spacing w:before="23"/>
              <w:ind w:left="1070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(.........................................................)</w:t>
            </w:r>
          </w:p>
        </w:tc>
        <w:tc>
          <w:tcPr>
            <w:tcW w:w="505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E61D8F8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718F0" w:rsidRPr="002B61D9" w14:paraId="7DD921B9" w14:textId="77777777">
        <w:trPr>
          <w:trHeight w:val="420"/>
        </w:trPr>
        <w:tc>
          <w:tcPr>
            <w:tcW w:w="505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22305586" w14:textId="77777777" w:rsidR="006718F0" w:rsidRPr="002B61D9" w:rsidRDefault="006718F0">
            <w:pPr>
              <w:pStyle w:val="TableParagraph"/>
              <w:kinsoku w:val="0"/>
              <w:overflowPunct w:val="0"/>
              <w:spacing w:before="24"/>
              <w:ind w:left="103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ตำแหน่ง...............................................................</w:t>
            </w:r>
          </w:p>
        </w:tc>
        <w:tc>
          <w:tcPr>
            <w:tcW w:w="505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334DBC0A" w14:textId="77777777" w:rsidR="006718F0" w:rsidRPr="002B61D9" w:rsidRDefault="006718F0">
            <w:pPr>
              <w:pStyle w:val="TableParagraph"/>
              <w:kinsoku w:val="0"/>
              <w:overflowPunct w:val="0"/>
              <w:spacing w:before="24"/>
              <w:ind w:left="100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ตำแหน่ง...............................................................</w:t>
            </w:r>
          </w:p>
        </w:tc>
        <w:tc>
          <w:tcPr>
            <w:tcW w:w="505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4833949D" w14:textId="77777777" w:rsidR="006718F0" w:rsidRPr="002B61D9" w:rsidRDefault="006718F0">
            <w:pPr>
              <w:pStyle w:val="TableParagraph"/>
              <w:kinsoku w:val="0"/>
              <w:overflowPunct w:val="0"/>
              <w:spacing w:before="24"/>
              <w:ind w:left="1003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ลงชื่อ.........................................................</w:t>
            </w:r>
          </w:p>
        </w:tc>
      </w:tr>
      <w:tr w:rsidR="006718F0" w:rsidRPr="002B61D9" w14:paraId="320E3414" w14:textId="77777777">
        <w:trPr>
          <w:trHeight w:val="400"/>
        </w:trPr>
        <w:tc>
          <w:tcPr>
            <w:tcW w:w="505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DEFBC7B" w14:textId="77777777" w:rsidR="006718F0" w:rsidRPr="002B61D9" w:rsidRDefault="006718F0">
            <w:pPr>
              <w:pStyle w:val="TableParagraph"/>
              <w:kinsoku w:val="0"/>
              <w:overflowPunct w:val="0"/>
              <w:spacing w:before="24"/>
              <w:ind w:left="1498" w:right="193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ผู้ประเมิน</w:t>
            </w:r>
          </w:p>
        </w:tc>
        <w:tc>
          <w:tcPr>
            <w:tcW w:w="505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411E8157" w14:textId="77777777" w:rsidR="006718F0" w:rsidRPr="002B61D9" w:rsidRDefault="006718F0">
            <w:pPr>
              <w:pStyle w:val="TableParagraph"/>
              <w:kinsoku w:val="0"/>
              <w:overflowPunct w:val="0"/>
              <w:spacing w:before="24"/>
              <w:ind w:left="1877" w:right="1755"/>
              <w:jc w:val="center"/>
              <w:rPr>
                <w:rFonts w:ascii="TH SarabunIT๙" w:hAnsi="TH SarabunIT๙" w:cs="TH SarabunIT๙"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w w:val="99"/>
                <w:sz w:val="32"/>
                <w:szCs w:val="32"/>
                <w:cs/>
              </w:rPr>
              <w:t>ผู้รับก</w:t>
            </w:r>
            <w:r w:rsidRPr="002B61D9">
              <w:rPr>
                <w:rFonts w:ascii="TH SarabunIT๙" w:hAnsi="TH SarabunIT๙" w:cs="TH SarabunIT๙"/>
                <w:spacing w:val="-3"/>
                <w:w w:val="99"/>
                <w:sz w:val="32"/>
                <w:szCs w:val="32"/>
                <w:cs/>
              </w:rPr>
              <w:t>า</w:t>
            </w:r>
            <w:r w:rsidRPr="002B61D9">
              <w:rPr>
                <w:rFonts w:ascii="TH SarabunIT๙" w:hAnsi="TH SarabunIT๙" w:cs="TH SarabunIT๙"/>
                <w:w w:val="99"/>
                <w:sz w:val="32"/>
                <w:szCs w:val="32"/>
                <w:cs/>
              </w:rPr>
              <w:t>รประเ</w:t>
            </w:r>
            <w:r w:rsidRPr="002B61D9">
              <w:rPr>
                <w:rFonts w:ascii="TH SarabunIT๙" w:hAnsi="TH SarabunIT๙" w:cs="TH SarabunIT๙"/>
                <w:spacing w:val="-1"/>
                <w:w w:val="99"/>
                <w:sz w:val="32"/>
                <w:szCs w:val="32"/>
                <w:cs/>
              </w:rPr>
              <w:t>ม</w:t>
            </w:r>
            <w:r w:rsidRPr="002B61D9">
              <w:rPr>
                <w:rFonts w:ascii="TH SarabunIT๙" w:hAnsi="TH SarabunIT๙" w:cs="TH SarabunIT๙"/>
                <w:w w:val="99"/>
                <w:sz w:val="32"/>
                <w:szCs w:val="32"/>
                <w:cs/>
              </w:rPr>
              <w:t>ิน</w:t>
            </w:r>
          </w:p>
        </w:tc>
        <w:tc>
          <w:tcPr>
            <w:tcW w:w="505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4A54CB75" w14:textId="77777777" w:rsidR="006718F0" w:rsidRPr="002B61D9" w:rsidRDefault="006718F0">
            <w:pPr>
              <w:pStyle w:val="TableParagraph"/>
              <w:kinsoku w:val="0"/>
              <w:overflowPunct w:val="0"/>
              <w:spacing w:before="24"/>
              <w:ind w:left="1349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(.........................................................)</w:t>
            </w:r>
          </w:p>
        </w:tc>
      </w:tr>
      <w:tr w:rsidR="006718F0" w:rsidRPr="002B61D9" w14:paraId="3D5A41CA" w14:textId="77777777">
        <w:trPr>
          <w:trHeight w:val="420"/>
        </w:trPr>
        <w:tc>
          <w:tcPr>
            <w:tcW w:w="505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65F09E4F" w14:textId="77777777" w:rsidR="006718F0" w:rsidRPr="002B61D9" w:rsidRDefault="006718F0">
            <w:pPr>
              <w:pStyle w:val="TableParagraph"/>
              <w:kinsoku w:val="0"/>
              <w:overflowPunct w:val="0"/>
              <w:spacing w:before="32"/>
              <w:ind w:left="1142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วันที่.................................</w:t>
            </w:r>
          </w:p>
        </w:tc>
        <w:tc>
          <w:tcPr>
            <w:tcW w:w="505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5AF61BA2" w14:textId="77777777" w:rsidR="006718F0" w:rsidRPr="002B61D9" w:rsidRDefault="006718F0">
            <w:pPr>
              <w:pStyle w:val="TableParagraph"/>
              <w:kinsoku w:val="0"/>
              <w:overflowPunct w:val="0"/>
              <w:spacing w:before="32"/>
              <w:ind w:left="1415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วันที่.................................</w:t>
            </w:r>
          </w:p>
        </w:tc>
        <w:tc>
          <w:tcPr>
            <w:tcW w:w="505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2E8EF503" w14:textId="77777777" w:rsidR="006718F0" w:rsidRPr="002B61D9" w:rsidRDefault="006718F0">
            <w:pPr>
              <w:pStyle w:val="TableParagraph"/>
              <w:kinsoku w:val="0"/>
              <w:overflowPunct w:val="0"/>
              <w:spacing w:before="23"/>
              <w:ind w:left="103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ตำแหน่ง........................................................................</w:t>
            </w:r>
          </w:p>
        </w:tc>
      </w:tr>
      <w:tr w:rsidR="006718F0" w:rsidRPr="002B61D9" w14:paraId="5F606639" w14:textId="77777777">
        <w:trPr>
          <w:trHeight w:val="420"/>
        </w:trPr>
        <w:tc>
          <w:tcPr>
            <w:tcW w:w="505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4A9ACA15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05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2F477074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05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62B1F066" w14:textId="77777777" w:rsidR="006718F0" w:rsidRPr="002B61D9" w:rsidRDefault="006718F0">
            <w:pPr>
              <w:pStyle w:val="TableParagraph"/>
              <w:kinsoku w:val="0"/>
              <w:overflowPunct w:val="0"/>
              <w:spacing w:before="19"/>
              <w:ind w:left="1882" w:right="124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พยาน</w:t>
            </w:r>
          </w:p>
        </w:tc>
      </w:tr>
      <w:tr w:rsidR="006718F0" w:rsidRPr="002B61D9" w14:paraId="348B2BDB" w14:textId="77777777">
        <w:trPr>
          <w:trHeight w:val="380"/>
        </w:trPr>
        <w:tc>
          <w:tcPr>
            <w:tcW w:w="5058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E8B80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055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A6B77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058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99663" w14:textId="77777777" w:rsidR="006718F0" w:rsidRPr="002B61D9" w:rsidRDefault="006718F0">
            <w:pPr>
              <w:pStyle w:val="TableParagraph"/>
              <w:kinsoku w:val="0"/>
              <w:overflowPunct w:val="0"/>
              <w:spacing w:before="29" w:line="341" w:lineRule="exact"/>
              <w:ind w:left="1625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วันที่.................................</w:t>
            </w:r>
          </w:p>
        </w:tc>
      </w:tr>
    </w:tbl>
    <w:p w14:paraId="5A1E4CDE" w14:textId="7DB7B0FC" w:rsidR="006718F0" w:rsidRPr="002B61D9" w:rsidRDefault="002B61D9">
      <w:pPr>
        <w:pStyle w:val="a3"/>
        <w:kinsoku w:val="0"/>
        <w:overflowPunct w:val="0"/>
        <w:spacing w:before="7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/>
          <w:noProof/>
        </w:rPr>
        <mc:AlternateContent>
          <mc:Choice Requires="wpg">
            <w:drawing>
              <wp:anchor distT="0" distB="0" distL="0" distR="0" simplePos="0" relativeHeight="251624960" behindDoc="0" locked="0" layoutInCell="0" allowOverlap="1" wp14:anchorId="7FE04AE9" wp14:editId="5AA6B77E">
                <wp:simplePos x="0" y="0"/>
                <wp:positionH relativeFrom="page">
                  <wp:posOffset>527050</wp:posOffset>
                </wp:positionH>
                <wp:positionV relativeFrom="paragraph">
                  <wp:posOffset>146050</wp:posOffset>
                </wp:positionV>
                <wp:extent cx="7702550" cy="501650"/>
                <wp:effectExtent l="0" t="0" r="0" b="0"/>
                <wp:wrapTopAndBottom/>
                <wp:docPr id="2304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02550" cy="501650"/>
                          <a:chOff x="830" y="230"/>
                          <a:chExt cx="12130" cy="790"/>
                        </a:xfrm>
                      </wpg:grpSpPr>
                      <wps:wsp>
                        <wps:cNvPr id="2305" name="Freeform 57"/>
                        <wps:cNvSpPr>
                          <a:spLocks/>
                        </wps:cNvSpPr>
                        <wps:spPr bwMode="auto">
                          <a:xfrm>
                            <a:off x="850" y="250"/>
                            <a:ext cx="12090" cy="750"/>
                          </a:xfrm>
                          <a:custGeom>
                            <a:avLst/>
                            <a:gdLst>
                              <a:gd name="T0" fmla="*/ 0 w 12090"/>
                              <a:gd name="T1" fmla="*/ 125 h 750"/>
                              <a:gd name="T2" fmla="*/ 9 w 12090"/>
                              <a:gd name="T3" fmla="*/ 76 h 750"/>
                              <a:gd name="T4" fmla="*/ 36 w 12090"/>
                              <a:gd name="T5" fmla="*/ 36 h 750"/>
                              <a:gd name="T6" fmla="*/ 76 w 12090"/>
                              <a:gd name="T7" fmla="*/ 9 h 750"/>
                              <a:gd name="T8" fmla="*/ 125 w 12090"/>
                              <a:gd name="T9" fmla="*/ 0 h 750"/>
                              <a:gd name="T10" fmla="*/ 11965 w 12090"/>
                              <a:gd name="T11" fmla="*/ 0 h 750"/>
                              <a:gd name="T12" fmla="*/ 12013 w 12090"/>
                              <a:gd name="T13" fmla="*/ 9 h 750"/>
                              <a:gd name="T14" fmla="*/ 12053 w 12090"/>
                              <a:gd name="T15" fmla="*/ 36 h 750"/>
                              <a:gd name="T16" fmla="*/ 12080 w 12090"/>
                              <a:gd name="T17" fmla="*/ 76 h 750"/>
                              <a:gd name="T18" fmla="*/ 12090 w 12090"/>
                              <a:gd name="T19" fmla="*/ 125 h 750"/>
                              <a:gd name="T20" fmla="*/ 12090 w 12090"/>
                              <a:gd name="T21" fmla="*/ 625 h 750"/>
                              <a:gd name="T22" fmla="*/ 12080 w 12090"/>
                              <a:gd name="T23" fmla="*/ 673 h 750"/>
                              <a:gd name="T24" fmla="*/ 12053 w 12090"/>
                              <a:gd name="T25" fmla="*/ 713 h 750"/>
                              <a:gd name="T26" fmla="*/ 12013 w 12090"/>
                              <a:gd name="T27" fmla="*/ 740 h 750"/>
                              <a:gd name="T28" fmla="*/ 11965 w 12090"/>
                              <a:gd name="T29" fmla="*/ 750 h 750"/>
                              <a:gd name="T30" fmla="*/ 125 w 12090"/>
                              <a:gd name="T31" fmla="*/ 750 h 750"/>
                              <a:gd name="T32" fmla="*/ 76 w 12090"/>
                              <a:gd name="T33" fmla="*/ 740 h 750"/>
                              <a:gd name="T34" fmla="*/ 36 w 12090"/>
                              <a:gd name="T35" fmla="*/ 713 h 750"/>
                              <a:gd name="T36" fmla="*/ 9 w 12090"/>
                              <a:gd name="T37" fmla="*/ 673 h 750"/>
                              <a:gd name="T38" fmla="*/ 0 w 12090"/>
                              <a:gd name="T39" fmla="*/ 625 h 750"/>
                              <a:gd name="T40" fmla="*/ 0 w 12090"/>
                              <a:gd name="T41" fmla="*/ 125 h 7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090" h="750">
                                <a:moveTo>
                                  <a:pt x="0" y="125"/>
                                </a:moveTo>
                                <a:lnTo>
                                  <a:pt x="9" y="76"/>
                                </a:lnTo>
                                <a:lnTo>
                                  <a:pt x="36" y="36"/>
                                </a:lnTo>
                                <a:lnTo>
                                  <a:pt x="76" y="9"/>
                                </a:lnTo>
                                <a:lnTo>
                                  <a:pt x="125" y="0"/>
                                </a:lnTo>
                                <a:lnTo>
                                  <a:pt x="11965" y="0"/>
                                </a:lnTo>
                                <a:lnTo>
                                  <a:pt x="12013" y="9"/>
                                </a:lnTo>
                                <a:lnTo>
                                  <a:pt x="12053" y="36"/>
                                </a:lnTo>
                                <a:lnTo>
                                  <a:pt x="12080" y="76"/>
                                </a:lnTo>
                                <a:lnTo>
                                  <a:pt x="12090" y="125"/>
                                </a:lnTo>
                                <a:lnTo>
                                  <a:pt x="12090" y="625"/>
                                </a:lnTo>
                                <a:lnTo>
                                  <a:pt x="12080" y="673"/>
                                </a:lnTo>
                                <a:lnTo>
                                  <a:pt x="12053" y="713"/>
                                </a:lnTo>
                                <a:lnTo>
                                  <a:pt x="12013" y="740"/>
                                </a:lnTo>
                                <a:lnTo>
                                  <a:pt x="11965" y="750"/>
                                </a:lnTo>
                                <a:lnTo>
                                  <a:pt x="125" y="750"/>
                                </a:lnTo>
                                <a:lnTo>
                                  <a:pt x="76" y="740"/>
                                </a:lnTo>
                                <a:lnTo>
                                  <a:pt x="36" y="713"/>
                                </a:lnTo>
                                <a:lnTo>
                                  <a:pt x="9" y="673"/>
                                </a:lnTo>
                                <a:lnTo>
                                  <a:pt x="0" y="625"/>
                                </a:lnTo>
                                <a:lnTo>
                                  <a:pt x="0" y="1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6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831" y="231"/>
                            <a:ext cx="12130" cy="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265CC2" w14:textId="77777777" w:rsidR="006718F0" w:rsidRPr="0010769B" w:rsidRDefault="006718F0">
                              <w:pPr>
                                <w:pStyle w:val="a3"/>
                                <w:kinsoku w:val="0"/>
                                <w:overflowPunct w:val="0"/>
                                <w:spacing w:before="194"/>
                                <w:ind w:left="220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10769B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ส่วนที่ 7 ความเห็นของผู้บังคับบัญชาเหนือขึ้นไป (ถ้ามี)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6" o:spid="_x0000_s1045" style="position:absolute;margin-left:41.5pt;margin-top:11.5pt;width:606.5pt;height:39.5pt;z-index:251624960;mso-wrap-distance-left:0;mso-wrap-distance-right:0;mso-position-horizontal-relative:page;mso-position-vertical-relative:text" coordorigin="830,230" coordsize="12130,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" o:allowincell="f">
                <v:shape id="Freeform 57" o:spid="_x0000_s1046" style="position:absolute;left:850;top:250;width:12090;height:750;visibility:visible;mso-wrap-style:square;v-text-anchor:top" coordsize="12090,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+47sMA&#10;AADdAAAADwAAAGRycy9kb3ducmV2LnhtbESPQYvCMBSE7wv+h/AEb2uq4rJU0yIFwYvoul68PZpn&#10;W2xeShJr/fdGWNjjMDPfMOt8MK3oyfnGsoLZNAFBXFrdcKXg/Lv9/AbhA7LG1jIpeJKHPBt9rDHV&#10;9sE/1J9CJSKEfYoK6hC6VEpf1mTQT21HHL2rdQZDlK6S2uEjwk0r50nyJQ02HBdq7Kioqbyd7kZB&#10;uWz6800Wx2Iwrrv7w/5idkGpyXjYrEAEGsJ/+K+90wrmi2QJ7zfxCcjs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8+47sMAAADdAAAADwAAAAAAAAAAAAAAAACYAgAAZHJzL2Rv&#10;d25yZXYueG1sUEsFBgAAAAAEAAQA9QAAAIgDAAAAAA==&#10;" path="m,125l9,76,36,36,76,9,125,,11965,r48,9l12053,36r27,40l12090,125r,500l12080,673r-27,40l12013,740r-48,10l125,750,76,740,36,713,9,673,,625,,125xe" filled="f" strokeweight="2pt">
                  <v:path arrowok="t" o:connecttype="custom" o:connectlocs="0,125;9,76;36,36;76,9;125,0;11965,0;12013,9;12053,36;12080,76;12090,125;12090,625;12080,673;12053,713;12013,740;11965,750;125,750;76,740;36,713;9,673;0,625;0,125" o:connectangles="0,0,0,0,0,0,0,0,0,0,0,0,0,0,0,0,0,0,0,0,0"/>
                </v:shape>
                <v:shape id="Text Box 58" o:spid="_x0000_s1047" type="#_x0000_t202" style="position:absolute;left:831;top:231;width:12130;height:7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JAOsYA&#10;AADdAAAADwAAAGRycy9kb3ducmV2LnhtbESPQWsCMRSE70L/Q3gFb5qosLSrUaS0IBSK6/bQ4+vm&#10;uRvcvGw3Ubf/vhEKHoeZ+YZZbQbXigv1wXrWMJsqEMSVN5ZrDZ/l2+QJRIjIBlvPpOGXAmzWD6MV&#10;5sZfuaDLIdYiQTjkqKGJsculDFVDDsPUd8TJO/reYUyyr6Xp8ZrgrpVzpTLp0HJaaLCjl4aq0+Hs&#10;NGy/uHi1Px/f++JY2LJ8VvyenbQePw7bJYhIQ7yH/9s7o2G+UBnc3qQn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XJAOsYAAADdAAAADwAAAAAAAAAAAAAAAACYAgAAZHJz&#10;L2Rvd25yZXYueG1sUEsFBgAAAAAEAAQA9QAAAIsDAAAAAA==&#10;" filled="f" stroked="f">
                  <v:textbox inset="0,0,0,0">
                    <w:txbxContent>
                      <w:p w14:paraId="38265CC2" w14:textId="77777777" w:rsidR="006718F0" w:rsidRPr="0010769B" w:rsidRDefault="006718F0">
                        <w:pPr>
                          <w:pStyle w:val="a3"/>
                          <w:kinsoku w:val="0"/>
                          <w:overflowPunct w:val="0"/>
                          <w:spacing w:before="194"/>
                          <w:ind w:left="220"/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10769B"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  <w:cs/>
                          </w:rPr>
                          <w:t>ส่วนที่ 7 ความเห็นของผู้บังคับบัญชาเหนือขึ้นไป (ถ้ามี)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777D875" w14:textId="0B0DAEE2" w:rsidR="006718F0" w:rsidRPr="002B61D9" w:rsidRDefault="00771DD1">
      <w:pPr>
        <w:pStyle w:val="a3"/>
        <w:kinsoku w:val="0"/>
        <w:overflowPunct w:val="0"/>
        <w:spacing w:before="7"/>
        <w:rPr>
          <w:rFonts w:ascii="TH SarabunIT๙" w:hAnsi="TH SarabunIT๙" w:cs="TH SarabunIT๙"/>
          <w:sz w:val="14"/>
          <w:szCs w:val="14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0" distR="0" simplePos="0" relativeHeight="251625984" behindDoc="0" locked="0" layoutInCell="0" allowOverlap="1" wp14:anchorId="48DA3783" wp14:editId="59983FF1">
                <wp:simplePos x="0" y="0"/>
                <wp:positionH relativeFrom="page">
                  <wp:posOffset>542925</wp:posOffset>
                </wp:positionH>
                <wp:positionV relativeFrom="paragraph">
                  <wp:posOffset>679450</wp:posOffset>
                </wp:positionV>
                <wp:extent cx="9543415" cy="2295525"/>
                <wp:effectExtent l="0" t="0" r="19685" b="28575"/>
                <wp:wrapTopAndBottom/>
                <wp:docPr id="2303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43415" cy="229552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C1B877B" w14:textId="67944394" w:rsidR="006718F0" w:rsidRPr="00771DD1" w:rsidRDefault="00771DD1" w:rsidP="00771DD1">
                            <w:pPr>
                              <w:tabs>
                                <w:tab w:val="left" w:pos="461"/>
                              </w:tabs>
                              <w:kinsoku w:val="0"/>
                              <w:overflowPunct w:val="0"/>
                              <w:spacing w:before="120" w:line="278" w:lineRule="exact"/>
                              <w:ind w:left="102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sym w:font="Wingdings" w:char="F071"/>
                            </w:r>
                            <w:r w:rsidR="006718F0" w:rsidRPr="00771DD1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เห็นชอบกับผลคะแนนของผู้ประเมิน</w:t>
                            </w:r>
                          </w:p>
                          <w:p w14:paraId="07294FC8" w14:textId="6E7C286B" w:rsidR="006718F0" w:rsidRPr="00771DD1" w:rsidRDefault="00771DD1" w:rsidP="00771DD1">
                            <w:pPr>
                              <w:pStyle w:val="a5"/>
                              <w:tabs>
                                <w:tab w:val="left" w:pos="464"/>
                              </w:tabs>
                              <w:kinsoku w:val="0"/>
                              <w:overflowPunct w:val="0"/>
                              <w:ind w:left="463" w:hanging="321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sym w:font="Wingdings" w:char="F071"/>
                            </w:r>
                            <w:r w:rsidR="006718F0" w:rsidRPr="00771DD1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มีความเห็นแตกต่าง</w:t>
                            </w:r>
                            <w:r w:rsidR="006718F0" w:rsidRPr="00771DD1">
                              <w:rPr>
                                <w:rFonts w:ascii="TH SarabunIT๙" w:hAnsi="TH SarabunIT๙" w:cs="TH SarabunIT๙"/>
                                <w:spacing w:val="-29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6718F0" w:rsidRPr="00771DD1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ดังนี้</w:t>
                            </w:r>
                            <w:r w:rsidR="006718F0" w:rsidRPr="00771DD1">
                              <w:rPr>
                                <w:rFonts w:ascii="TH SarabunIT๙" w:hAnsi="TH SarabunIT๙" w:cs="TH SarabunIT๙"/>
                                <w:spacing w:val="-26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/>
                                <w:spacing w:val="-26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="006718F0" w:rsidRPr="00771DD1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1.</w:t>
                            </w:r>
                            <w:r w:rsidR="006718F0" w:rsidRPr="00771DD1">
                              <w:rPr>
                                <w:rFonts w:ascii="TH SarabunIT๙" w:hAnsi="TH SarabunIT๙" w:cs="TH SarabunIT๙"/>
                                <w:spacing w:val="-28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6718F0" w:rsidRPr="00771DD1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ผลสัมฤทธิ์ของงาน</w:t>
                            </w:r>
                            <w:r w:rsidR="006718F0" w:rsidRPr="00771DD1">
                              <w:rPr>
                                <w:rFonts w:ascii="TH SarabunIT๙" w:hAnsi="TH SarabunIT๙" w:cs="TH SarabunIT๙"/>
                                <w:spacing w:val="-29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6718F0" w:rsidRPr="00771DD1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ควรได้คะแนนร้อยละ.........................</w:t>
                            </w:r>
                            <w:r w:rsidR="006718F0" w:rsidRPr="00771DD1">
                              <w:rPr>
                                <w:rFonts w:ascii="TH SarabunIT๙" w:hAnsi="TH SarabunIT๙" w:cs="TH SarabunIT๙"/>
                                <w:spacing w:val="-23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6718F0" w:rsidRPr="00771DD1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เหตุผล.......................................................................................................................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spacing w:val="-52"/>
                                <w:sz w:val="32"/>
                                <w:szCs w:val="32"/>
                              </w:rPr>
                              <w:t>.................</w:t>
                            </w:r>
                          </w:p>
                          <w:p w14:paraId="56E653D1" w14:textId="7377A066" w:rsidR="006718F0" w:rsidRPr="0010769B" w:rsidRDefault="006718F0" w:rsidP="00771DD1">
                            <w:pPr>
                              <w:pStyle w:val="a3"/>
                              <w:tabs>
                                <w:tab w:val="left" w:pos="4395"/>
                              </w:tabs>
                              <w:kinsoku w:val="0"/>
                              <w:overflowPunct w:val="0"/>
                              <w:spacing w:line="359" w:lineRule="exact"/>
                              <w:ind w:left="2573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10769B">
                              <w:rPr>
                                <w:rFonts w:ascii="TH SarabunIT๙" w:hAnsi="TH SarabunIT๙" w:cs="TH SarabunIT๙"/>
                              </w:rPr>
                              <w:t>2.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pacing w:val="-3"/>
                              </w:rPr>
                              <w:t xml:space="preserve"> 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cs/>
                              </w:rPr>
                              <w:t>สมรรถนะ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cs/>
                              </w:rPr>
                              <w:tab/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pacing w:val="-1"/>
                                <w:cs/>
                              </w:rPr>
                              <w:t>ควรได้คะแนนร้อยละ......................... เหตุผล.......................................................................................</w:t>
                            </w:r>
                            <w:r w:rsidR="00771DD1">
                              <w:rPr>
                                <w:rFonts w:ascii="TH SarabunIT๙" w:hAnsi="TH SarabunIT๙" w:cs="TH SarabunIT๙"/>
                                <w:spacing w:val="-1"/>
                                <w:cs/>
                              </w:rPr>
                              <w:t>...............................</w:t>
                            </w:r>
                            <w:r w:rsidR="00771DD1">
                              <w:rPr>
                                <w:rFonts w:ascii="TH SarabunIT๙" w:hAnsi="TH SarabunIT๙" w:cs="TH SarabunIT๙"/>
                                <w:spacing w:val="-1"/>
                              </w:rPr>
                              <w:t>...</w:t>
                            </w:r>
                          </w:p>
                          <w:p w14:paraId="5D2A608D" w14:textId="77777777" w:rsidR="006718F0" w:rsidRPr="0010769B" w:rsidRDefault="006718F0">
                            <w:pPr>
                              <w:pStyle w:val="a3"/>
                              <w:kinsoku w:val="0"/>
                              <w:overflowPunct w:val="0"/>
                              <w:ind w:left="3473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10769B">
                              <w:rPr>
                                <w:rFonts w:ascii="TH SarabunIT๙" w:hAnsi="TH SarabunIT๙" w:cs="TH SarabunIT๙"/>
                                <w:cs/>
                              </w:rPr>
                              <w:t>รวมคะแนนที่ควรได้ครั้งนี้ร้อยละ..........................</w:t>
                            </w:r>
                          </w:p>
                          <w:p w14:paraId="3DC6E314" w14:textId="77777777" w:rsidR="006718F0" w:rsidRPr="0010769B" w:rsidRDefault="006718F0">
                            <w:pPr>
                              <w:pStyle w:val="a3"/>
                              <w:kinsoku w:val="0"/>
                              <w:overflowPunct w:val="0"/>
                              <w:spacing w:before="3"/>
                              <w:rPr>
                                <w:rFonts w:ascii="TH SarabunIT๙" w:hAnsi="TH SarabunIT๙" w:cs="TH SarabunIT๙"/>
                                <w:sz w:val="31"/>
                                <w:szCs w:val="31"/>
                              </w:rPr>
                            </w:pPr>
                          </w:p>
                          <w:p w14:paraId="120258A6" w14:textId="77777777" w:rsidR="006718F0" w:rsidRPr="0010769B" w:rsidRDefault="006718F0">
                            <w:pPr>
                              <w:pStyle w:val="a3"/>
                              <w:kinsoku w:val="0"/>
                              <w:overflowPunct w:val="0"/>
                              <w:ind w:left="5428" w:right="5198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10769B">
                              <w:rPr>
                                <w:rFonts w:ascii="TH SarabunIT๙" w:hAnsi="TH SarabunIT๙" w:cs="TH SarabunIT๙"/>
                                <w:cs/>
                              </w:rPr>
                              <w:t>ลงชื่อ....................................................................</w:t>
                            </w:r>
                          </w:p>
                          <w:p w14:paraId="7F0F9EBC" w14:textId="77777777" w:rsidR="006718F0" w:rsidRPr="0010769B" w:rsidRDefault="006718F0">
                            <w:pPr>
                              <w:pStyle w:val="a3"/>
                              <w:kinsoku w:val="0"/>
                              <w:overflowPunct w:val="0"/>
                              <w:ind w:left="5472" w:right="4658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10769B">
                              <w:rPr>
                                <w:rFonts w:ascii="TH SarabunIT๙" w:hAnsi="TH SarabunIT๙" w:cs="TH SarabunIT๙"/>
                              </w:rPr>
                              <w:t>(...................................................................)</w:t>
                            </w:r>
                          </w:p>
                          <w:p w14:paraId="1549889D" w14:textId="77777777" w:rsidR="006718F0" w:rsidRPr="0010769B" w:rsidRDefault="006718F0">
                            <w:pPr>
                              <w:pStyle w:val="a3"/>
                              <w:kinsoku w:val="0"/>
                              <w:overflowPunct w:val="0"/>
                              <w:spacing w:line="361" w:lineRule="exact"/>
                              <w:ind w:left="5392" w:right="5198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10769B">
                              <w:rPr>
                                <w:rFonts w:ascii="TH SarabunIT๙" w:hAnsi="TH SarabunIT๙" w:cs="TH SarabunIT๙"/>
                                <w:cs/>
                              </w:rPr>
                              <w:t>ตำแหน่ง....................................................................</w:t>
                            </w:r>
                          </w:p>
                          <w:p w14:paraId="410A9B51" w14:textId="77777777" w:rsidR="006718F0" w:rsidRPr="0010769B" w:rsidRDefault="006718F0">
                            <w:pPr>
                              <w:pStyle w:val="a3"/>
                              <w:kinsoku w:val="0"/>
                              <w:overflowPunct w:val="0"/>
                              <w:spacing w:line="360" w:lineRule="exact"/>
                              <w:ind w:left="5472" w:right="4650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10769B">
                              <w:rPr>
                                <w:rFonts w:ascii="TH SarabunIT๙" w:hAnsi="TH SarabunIT๙" w:cs="TH SarabunIT๙"/>
                                <w:cs/>
                              </w:rPr>
                              <w:t>วันที่.................................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9" o:spid="_x0000_s1048" type="#_x0000_t202" style="position:absolute;margin-left:42.75pt;margin-top:53.5pt;width:751.45pt;height:180.75pt;z-index:251625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" o:allowincell="f" filled="f" strokeweight=".48pt">
                <v:textbox inset="0,0,0,0">
                  <w:txbxContent>
                    <w:p w14:paraId="3C1B877B" w14:textId="67944394" w:rsidR="006718F0" w:rsidRPr="00771DD1" w:rsidRDefault="00771DD1" w:rsidP="00771DD1">
                      <w:pPr>
                        <w:tabs>
                          <w:tab w:val="left" w:pos="461"/>
                        </w:tabs>
                        <w:kinsoku w:val="0"/>
                        <w:overflowPunct w:val="0"/>
                        <w:spacing w:before="120" w:line="278" w:lineRule="exact"/>
                        <w:ind w:left="102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sym w:font="Wingdings" w:char="F071"/>
                      </w:r>
                      <w:r w:rsidR="006718F0" w:rsidRPr="00771DD1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เห็นชอบกับผลคะแนนของผู้ประเมิน</w:t>
                      </w:r>
                    </w:p>
                    <w:p w14:paraId="07294FC8" w14:textId="6E7C286B" w:rsidR="006718F0" w:rsidRPr="00771DD1" w:rsidRDefault="00771DD1" w:rsidP="00771DD1">
                      <w:pPr>
                        <w:pStyle w:val="a5"/>
                        <w:tabs>
                          <w:tab w:val="left" w:pos="464"/>
                        </w:tabs>
                        <w:kinsoku w:val="0"/>
                        <w:overflowPunct w:val="0"/>
                        <w:ind w:left="463" w:hanging="321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sym w:font="Wingdings" w:char="F071"/>
                      </w:r>
                      <w:r w:rsidR="006718F0" w:rsidRPr="00771DD1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มีความเห็นแตกต่าง</w:t>
                      </w:r>
                      <w:r w:rsidR="006718F0" w:rsidRPr="00771DD1">
                        <w:rPr>
                          <w:rFonts w:ascii="TH SarabunIT๙" w:hAnsi="TH SarabunIT๙" w:cs="TH SarabunIT๙"/>
                          <w:spacing w:val="-29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6718F0" w:rsidRPr="00771DD1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ดังนี้</w:t>
                      </w:r>
                      <w:r w:rsidR="006718F0" w:rsidRPr="00771DD1">
                        <w:rPr>
                          <w:rFonts w:ascii="TH SarabunIT๙" w:hAnsi="TH SarabunIT๙" w:cs="TH SarabunIT๙"/>
                          <w:spacing w:val="-26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/>
                          <w:spacing w:val="-26"/>
                          <w:sz w:val="32"/>
                          <w:szCs w:val="32"/>
                        </w:rPr>
                        <w:t xml:space="preserve">  </w:t>
                      </w:r>
                      <w:r w:rsidR="006718F0" w:rsidRPr="00771DD1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1.</w:t>
                      </w:r>
                      <w:r w:rsidR="006718F0" w:rsidRPr="00771DD1">
                        <w:rPr>
                          <w:rFonts w:ascii="TH SarabunIT๙" w:hAnsi="TH SarabunIT๙" w:cs="TH SarabunIT๙"/>
                          <w:spacing w:val="-28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6718F0" w:rsidRPr="00771DD1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ผลสัมฤทธิ์ของงาน</w:t>
                      </w:r>
                      <w:r w:rsidR="006718F0" w:rsidRPr="00771DD1">
                        <w:rPr>
                          <w:rFonts w:ascii="TH SarabunIT๙" w:hAnsi="TH SarabunIT๙" w:cs="TH SarabunIT๙"/>
                          <w:spacing w:val="-29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6718F0" w:rsidRPr="00771DD1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ควรได้คะแนนร้อยละ.........................</w:t>
                      </w:r>
                      <w:r w:rsidR="006718F0" w:rsidRPr="00771DD1">
                        <w:rPr>
                          <w:rFonts w:ascii="TH SarabunIT๙" w:hAnsi="TH SarabunIT๙" w:cs="TH SarabunIT๙"/>
                          <w:spacing w:val="-23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6718F0" w:rsidRPr="00771DD1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เหตุผล.......................................................................................................................</w:t>
                      </w:r>
                      <w:r>
                        <w:rPr>
                          <w:rFonts w:ascii="TH SarabunIT๙" w:hAnsi="TH SarabunIT๙" w:cs="TH SarabunIT๙"/>
                          <w:spacing w:val="-52"/>
                          <w:sz w:val="32"/>
                          <w:szCs w:val="32"/>
                        </w:rPr>
                        <w:t>.................</w:t>
                      </w:r>
                    </w:p>
                    <w:p w14:paraId="56E653D1" w14:textId="7377A066" w:rsidR="006718F0" w:rsidRPr="0010769B" w:rsidRDefault="006718F0" w:rsidP="00771DD1">
                      <w:pPr>
                        <w:pStyle w:val="a3"/>
                        <w:tabs>
                          <w:tab w:val="left" w:pos="4395"/>
                        </w:tabs>
                        <w:kinsoku w:val="0"/>
                        <w:overflowPunct w:val="0"/>
                        <w:spacing w:line="359" w:lineRule="exact"/>
                        <w:ind w:left="2573"/>
                        <w:rPr>
                          <w:rFonts w:ascii="TH SarabunIT๙" w:hAnsi="TH SarabunIT๙" w:cs="TH SarabunIT๙"/>
                        </w:rPr>
                      </w:pPr>
                      <w:r w:rsidRPr="0010769B">
                        <w:rPr>
                          <w:rFonts w:ascii="TH SarabunIT๙" w:hAnsi="TH SarabunIT๙" w:cs="TH SarabunIT๙"/>
                        </w:rPr>
                        <w:t>2.</w:t>
                      </w:r>
                      <w:r w:rsidRPr="0010769B">
                        <w:rPr>
                          <w:rFonts w:ascii="TH SarabunIT๙" w:hAnsi="TH SarabunIT๙" w:cs="TH SarabunIT๙"/>
                          <w:spacing w:val="-3"/>
                        </w:rPr>
                        <w:t xml:space="preserve"> </w:t>
                      </w:r>
                      <w:r w:rsidRPr="0010769B">
                        <w:rPr>
                          <w:rFonts w:ascii="TH SarabunIT๙" w:hAnsi="TH SarabunIT๙" w:cs="TH SarabunIT๙"/>
                          <w:cs/>
                        </w:rPr>
                        <w:t>สมรรถนะ</w:t>
                      </w:r>
                      <w:r w:rsidRPr="0010769B">
                        <w:rPr>
                          <w:rFonts w:ascii="TH SarabunIT๙" w:hAnsi="TH SarabunIT๙" w:cs="TH SarabunIT๙"/>
                          <w:cs/>
                        </w:rPr>
                        <w:tab/>
                      </w:r>
                      <w:r w:rsidRPr="0010769B">
                        <w:rPr>
                          <w:rFonts w:ascii="TH SarabunIT๙" w:hAnsi="TH SarabunIT๙" w:cs="TH SarabunIT๙"/>
                          <w:spacing w:val="-1"/>
                          <w:cs/>
                        </w:rPr>
                        <w:t>ควรได้คะแนนร้อยละ......................... เหตุผล.......................................................................................</w:t>
                      </w:r>
                      <w:r w:rsidR="00771DD1">
                        <w:rPr>
                          <w:rFonts w:ascii="TH SarabunIT๙" w:hAnsi="TH SarabunIT๙" w:cs="TH SarabunIT๙"/>
                          <w:spacing w:val="-1"/>
                          <w:cs/>
                        </w:rPr>
                        <w:t>...............................</w:t>
                      </w:r>
                      <w:r w:rsidR="00771DD1">
                        <w:rPr>
                          <w:rFonts w:ascii="TH SarabunIT๙" w:hAnsi="TH SarabunIT๙" w:cs="TH SarabunIT๙"/>
                          <w:spacing w:val="-1"/>
                        </w:rPr>
                        <w:t>...</w:t>
                      </w:r>
                    </w:p>
                    <w:p w14:paraId="5D2A608D" w14:textId="77777777" w:rsidR="006718F0" w:rsidRPr="0010769B" w:rsidRDefault="006718F0">
                      <w:pPr>
                        <w:pStyle w:val="a3"/>
                        <w:kinsoku w:val="0"/>
                        <w:overflowPunct w:val="0"/>
                        <w:ind w:left="3473"/>
                        <w:rPr>
                          <w:rFonts w:ascii="TH SarabunIT๙" w:hAnsi="TH SarabunIT๙" w:cs="TH SarabunIT๙"/>
                        </w:rPr>
                      </w:pPr>
                      <w:r w:rsidRPr="0010769B">
                        <w:rPr>
                          <w:rFonts w:ascii="TH SarabunIT๙" w:hAnsi="TH SarabunIT๙" w:cs="TH SarabunIT๙"/>
                          <w:cs/>
                        </w:rPr>
                        <w:t>รวมคะแนนที่ควรได้ครั้งนี้ร้อยละ..........................</w:t>
                      </w:r>
                    </w:p>
                    <w:p w14:paraId="3DC6E314" w14:textId="77777777" w:rsidR="006718F0" w:rsidRPr="0010769B" w:rsidRDefault="006718F0">
                      <w:pPr>
                        <w:pStyle w:val="a3"/>
                        <w:kinsoku w:val="0"/>
                        <w:overflowPunct w:val="0"/>
                        <w:spacing w:before="3"/>
                        <w:rPr>
                          <w:rFonts w:ascii="TH SarabunIT๙" w:hAnsi="TH SarabunIT๙" w:cs="TH SarabunIT๙"/>
                          <w:sz w:val="31"/>
                          <w:szCs w:val="31"/>
                        </w:rPr>
                      </w:pPr>
                    </w:p>
                    <w:p w14:paraId="120258A6" w14:textId="77777777" w:rsidR="006718F0" w:rsidRPr="0010769B" w:rsidRDefault="006718F0">
                      <w:pPr>
                        <w:pStyle w:val="a3"/>
                        <w:kinsoku w:val="0"/>
                        <w:overflowPunct w:val="0"/>
                        <w:ind w:left="5428" w:right="5198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10769B">
                        <w:rPr>
                          <w:rFonts w:ascii="TH SarabunIT๙" w:hAnsi="TH SarabunIT๙" w:cs="TH SarabunIT๙"/>
                          <w:cs/>
                        </w:rPr>
                        <w:t>ลงชื่อ....................................................................</w:t>
                      </w:r>
                    </w:p>
                    <w:p w14:paraId="7F0F9EBC" w14:textId="77777777" w:rsidR="006718F0" w:rsidRPr="0010769B" w:rsidRDefault="006718F0">
                      <w:pPr>
                        <w:pStyle w:val="a3"/>
                        <w:kinsoku w:val="0"/>
                        <w:overflowPunct w:val="0"/>
                        <w:ind w:left="5472" w:right="4658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10769B">
                        <w:rPr>
                          <w:rFonts w:ascii="TH SarabunIT๙" w:hAnsi="TH SarabunIT๙" w:cs="TH SarabunIT๙"/>
                        </w:rPr>
                        <w:t>(...................................................................)</w:t>
                      </w:r>
                    </w:p>
                    <w:p w14:paraId="1549889D" w14:textId="77777777" w:rsidR="006718F0" w:rsidRPr="0010769B" w:rsidRDefault="006718F0">
                      <w:pPr>
                        <w:pStyle w:val="a3"/>
                        <w:kinsoku w:val="0"/>
                        <w:overflowPunct w:val="0"/>
                        <w:spacing w:line="361" w:lineRule="exact"/>
                        <w:ind w:left="5392" w:right="5198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10769B">
                        <w:rPr>
                          <w:rFonts w:ascii="TH SarabunIT๙" w:hAnsi="TH SarabunIT๙" w:cs="TH SarabunIT๙"/>
                          <w:cs/>
                        </w:rPr>
                        <w:t>ตำแหน่ง....................................................................</w:t>
                      </w:r>
                    </w:p>
                    <w:p w14:paraId="410A9B51" w14:textId="77777777" w:rsidR="006718F0" w:rsidRPr="0010769B" w:rsidRDefault="006718F0">
                      <w:pPr>
                        <w:pStyle w:val="a3"/>
                        <w:kinsoku w:val="0"/>
                        <w:overflowPunct w:val="0"/>
                        <w:spacing w:line="360" w:lineRule="exact"/>
                        <w:ind w:left="5472" w:right="4650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10769B">
                        <w:rPr>
                          <w:rFonts w:ascii="TH SarabunIT๙" w:hAnsi="TH SarabunIT๙" w:cs="TH SarabunIT๙"/>
                          <w:cs/>
                        </w:rPr>
                        <w:t>วันที่.................................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9CCB649" w14:textId="77777777" w:rsidR="006718F0" w:rsidRPr="002B61D9" w:rsidRDefault="006718F0">
      <w:pPr>
        <w:pStyle w:val="a3"/>
        <w:kinsoku w:val="0"/>
        <w:overflowPunct w:val="0"/>
        <w:rPr>
          <w:rFonts w:ascii="TH SarabunIT๙" w:hAnsi="TH SarabunIT๙" w:cs="TH SarabunIT๙"/>
          <w:sz w:val="20"/>
          <w:szCs w:val="20"/>
        </w:rPr>
      </w:pPr>
    </w:p>
    <w:p w14:paraId="4D79D926" w14:textId="77777777" w:rsidR="006718F0" w:rsidRDefault="006718F0">
      <w:pPr>
        <w:pStyle w:val="a3"/>
        <w:kinsoku w:val="0"/>
        <w:overflowPunct w:val="0"/>
        <w:spacing w:before="6"/>
        <w:rPr>
          <w:rFonts w:ascii="TH SarabunIT๙" w:hAnsi="TH SarabunIT๙" w:cs="TH SarabunIT๙"/>
          <w:sz w:val="29"/>
          <w:szCs w:val="29"/>
        </w:rPr>
      </w:pPr>
    </w:p>
    <w:p w14:paraId="4FB6265B" w14:textId="77777777" w:rsidR="00B8242D" w:rsidRDefault="00B8242D">
      <w:pPr>
        <w:pStyle w:val="a3"/>
        <w:kinsoku w:val="0"/>
        <w:overflowPunct w:val="0"/>
        <w:spacing w:before="6"/>
        <w:rPr>
          <w:rFonts w:ascii="TH SarabunIT๙" w:hAnsi="TH SarabunIT๙" w:cs="TH SarabunIT๙"/>
          <w:sz w:val="29"/>
          <w:szCs w:val="29"/>
        </w:rPr>
      </w:pPr>
    </w:p>
    <w:p w14:paraId="19EA4595" w14:textId="4B7C1469" w:rsidR="00B8242D" w:rsidRPr="00B8242D" w:rsidRDefault="00B8242D" w:rsidP="00B8242D">
      <w:pPr>
        <w:pStyle w:val="a3"/>
        <w:kinsoku w:val="0"/>
        <w:overflowPunct w:val="0"/>
        <w:spacing w:before="6"/>
        <w:jc w:val="right"/>
        <w:rPr>
          <w:rFonts w:ascii="TH SarabunIT๙" w:hAnsi="TH SarabunIT๙" w:cs="TH SarabunIT๙"/>
          <w:sz w:val="24"/>
          <w:szCs w:val="24"/>
        </w:rPr>
      </w:pPr>
      <w:r w:rsidRPr="00B8242D">
        <w:rPr>
          <w:rFonts w:ascii="TH SarabunIT๙" w:hAnsi="TH SarabunIT๙" w:cs="TH SarabunIT๙"/>
          <w:sz w:val="24"/>
          <w:szCs w:val="24"/>
        </w:rPr>
        <w:t>8</w:t>
      </w:r>
    </w:p>
    <w:p w14:paraId="568C5D59" w14:textId="77777777" w:rsidR="006718F0" w:rsidRPr="002B61D9" w:rsidRDefault="002B61D9">
      <w:pPr>
        <w:pStyle w:val="a3"/>
        <w:kinsoku w:val="0"/>
        <w:overflowPunct w:val="0"/>
        <w:ind w:left="111"/>
        <w:rPr>
          <w:rFonts w:ascii="TH SarabunIT๙" w:hAnsi="TH SarabunIT๙" w:cs="TH SarabunIT๙"/>
          <w:sz w:val="20"/>
          <w:szCs w:val="20"/>
        </w:rPr>
      </w:pPr>
      <w:r>
        <w:rPr>
          <w:rFonts w:ascii="TH SarabunIT๙" w:hAnsi="TH SarabunIT๙" w:cs="TH SarabunIT๙"/>
          <w:noProof/>
          <w:sz w:val="20"/>
          <w:szCs w:val="20"/>
        </w:rPr>
        <mc:AlternateContent>
          <mc:Choice Requires="wpg">
            <w:drawing>
              <wp:inline distT="0" distB="0" distL="0" distR="0" wp14:anchorId="1EEB4DD5" wp14:editId="4415B72D">
                <wp:extent cx="7693025" cy="501650"/>
                <wp:effectExtent l="0" t="0" r="3175" b="3175"/>
                <wp:docPr id="230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93025" cy="501650"/>
                          <a:chOff x="0" y="0"/>
                          <a:chExt cx="12115" cy="790"/>
                        </a:xfrm>
                      </wpg:grpSpPr>
                      <wps:wsp>
                        <wps:cNvPr id="2301" name="Freeform 61"/>
                        <wps:cNvSpPr>
                          <a:spLocks/>
                        </wps:cNvSpPr>
                        <wps:spPr bwMode="auto">
                          <a:xfrm>
                            <a:off x="20" y="20"/>
                            <a:ext cx="12075" cy="750"/>
                          </a:xfrm>
                          <a:custGeom>
                            <a:avLst/>
                            <a:gdLst>
                              <a:gd name="T0" fmla="*/ 0 w 12075"/>
                              <a:gd name="T1" fmla="*/ 125 h 750"/>
                              <a:gd name="T2" fmla="*/ 9 w 12075"/>
                              <a:gd name="T3" fmla="*/ 76 h 750"/>
                              <a:gd name="T4" fmla="*/ 36 w 12075"/>
                              <a:gd name="T5" fmla="*/ 36 h 750"/>
                              <a:gd name="T6" fmla="*/ 76 w 12075"/>
                              <a:gd name="T7" fmla="*/ 9 h 750"/>
                              <a:gd name="T8" fmla="*/ 125 w 12075"/>
                              <a:gd name="T9" fmla="*/ 0 h 750"/>
                              <a:gd name="T10" fmla="*/ 11950 w 12075"/>
                              <a:gd name="T11" fmla="*/ 0 h 750"/>
                              <a:gd name="T12" fmla="*/ 11998 w 12075"/>
                              <a:gd name="T13" fmla="*/ 9 h 750"/>
                              <a:gd name="T14" fmla="*/ 12038 w 12075"/>
                              <a:gd name="T15" fmla="*/ 36 h 750"/>
                              <a:gd name="T16" fmla="*/ 12065 w 12075"/>
                              <a:gd name="T17" fmla="*/ 76 h 750"/>
                              <a:gd name="T18" fmla="*/ 12075 w 12075"/>
                              <a:gd name="T19" fmla="*/ 125 h 750"/>
                              <a:gd name="T20" fmla="*/ 12075 w 12075"/>
                              <a:gd name="T21" fmla="*/ 625 h 750"/>
                              <a:gd name="T22" fmla="*/ 12065 w 12075"/>
                              <a:gd name="T23" fmla="*/ 673 h 750"/>
                              <a:gd name="T24" fmla="*/ 12038 w 12075"/>
                              <a:gd name="T25" fmla="*/ 713 h 750"/>
                              <a:gd name="T26" fmla="*/ 11998 w 12075"/>
                              <a:gd name="T27" fmla="*/ 740 h 750"/>
                              <a:gd name="T28" fmla="*/ 11950 w 12075"/>
                              <a:gd name="T29" fmla="*/ 750 h 750"/>
                              <a:gd name="T30" fmla="*/ 125 w 12075"/>
                              <a:gd name="T31" fmla="*/ 750 h 750"/>
                              <a:gd name="T32" fmla="*/ 76 w 12075"/>
                              <a:gd name="T33" fmla="*/ 740 h 750"/>
                              <a:gd name="T34" fmla="*/ 36 w 12075"/>
                              <a:gd name="T35" fmla="*/ 713 h 750"/>
                              <a:gd name="T36" fmla="*/ 9 w 12075"/>
                              <a:gd name="T37" fmla="*/ 673 h 750"/>
                              <a:gd name="T38" fmla="*/ 0 w 12075"/>
                              <a:gd name="T39" fmla="*/ 625 h 750"/>
                              <a:gd name="T40" fmla="*/ 0 w 12075"/>
                              <a:gd name="T41" fmla="*/ 125 h 7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075" h="750">
                                <a:moveTo>
                                  <a:pt x="0" y="125"/>
                                </a:moveTo>
                                <a:lnTo>
                                  <a:pt x="9" y="76"/>
                                </a:lnTo>
                                <a:lnTo>
                                  <a:pt x="36" y="36"/>
                                </a:lnTo>
                                <a:lnTo>
                                  <a:pt x="76" y="9"/>
                                </a:lnTo>
                                <a:lnTo>
                                  <a:pt x="125" y="0"/>
                                </a:lnTo>
                                <a:lnTo>
                                  <a:pt x="11950" y="0"/>
                                </a:lnTo>
                                <a:lnTo>
                                  <a:pt x="11998" y="9"/>
                                </a:lnTo>
                                <a:lnTo>
                                  <a:pt x="12038" y="36"/>
                                </a:lnTo>
                                <a:lnTo>
                                  <a:pt x="12065" y="76"/>
                                </a:lnTo>
                                <a:lnTo>
                                  <a:pt x="12075" y="125"/>
                                </a:lnTo>
                                <a:lnTo>
                                  <a:pt x="12075" y="625"/>
                                </a:lnTo>
                                <a:lnTo>
                                  <a:pt x="12065" y="673"/>
                                </a:lnTo>
                                <a:lnTo>
                                  <a:pt x="12038" y="713"/>
                                </a:lnTo>
                                <a:lnTo>
                                  <a:pt x="11998" y="740"/>
                                </a:lnTo>
                                <a:lnTo>
                                  <a:pt x="11950" y="750"/>
                                </a:lnTo>
                                <a:lnTo>
                                  <a:pt x="125" y="750"/>
                                </a:lnTo>
                                <a:lnTo>
                                  <a:pt x="76" y="740"/>
                                </a:lnTo>
                                <a:lnTo>
                                  <a:pt x="36" y="713"/>
                                </a:lnTo>
                                <a:lnTo>
                                  <a:pt x="9" y="673"/>
                                </a:lnTo>
                                <a:lnTo>
                                  <a:pt x="0" y="625"/>
                                </a:lnTo>
                                <a:lnTo>
                                  <a:pt x="0" y="1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2" name="Text Box 6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115" cy="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7E273A" w14:textId="2CC15156" w:rsidR="006718F0" w:rsidRPr="0010769B" w:rsidRDefault="006718F0">
                              <w:pPr>
                                <w:pStyle w:val="a3"/>
                                <w:kinsoku w:val="0"/>
                                <w:overflowPunct w:val="0"/>
                                <w:spacing w:before="193"/>
                                <w:ind w:left="220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10769B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ส่วนที่ 8</w:t>
                              </w:r>
                              <w:r w:rsidRPr="0010769B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pacing w:val="-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10769B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คว</w:t>
                              </w:r>
                              <w:r w:rsidRPr="0010769B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pacing w:val="-2"/>
                                  <w:sz w:val="36"/>
                                  <w:szCs w:val="36"/>
                                  <w:cs/>
                                </w:rPr>
                                <w:t>า</w:t>
                              </w:r>
                              <w:r w:rsidRPr="0010769B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มเห็นของ</w:t>
                              </w:r>
                              <w:r w:rsidRPr="0010769B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pacing w:val="-2"/>
                                  <w:sz w:val="36"/>
                                  <w:szCs w:val="36"/>
                                  <w:cs/>
                                </w:rPr>
                                <w:t>ค</w:t>
                              </w:r>
                              <w:r w:rsidRPr="0010769B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ณะกร</w:t>
                              </w:r>
                              <w:r w:rsidRPr="0010769B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pacing w:val="-2"/>
                                  <w:sz w:val="36"/>
                                  <w:szCs w:val="36"/>
                                  <w:cs/>
                                </w:rPr>
                                <w:t>ร</w:t>
                              </w:r>
                              <w:r w:rsidRPr="0010769B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มกา</w:t>
                              </w:r>
                              <w:r w:rsidRPr="0010769B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pacing w:val="-2"/>
                                  <w:sz w:val="36"/>
                                  <w:szCs w:val="36"/>
                                  <w:cs/>
                                </w:rPr>
                                <w:t>ร</w:t>
                              </w:r>
                              <w:r w:rsidRPr="0010769B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กลั่นกรองกา</w:t>
                              </w:r>
                              <w:r w:rsidRPr="0010769B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pacing w:val="-2"/>
                                  <w:sz w:val="36"/>
                                  <w:szCs w:val="36"/>
                                  <w:cs/>
                                </w:rPr>
                                <w:t>ร</w:t>
                              </w:r>
                              <w:r w:rsidRPr="0010769B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ประเมิ</w:t>
                              </w:r>
                              <w:r w:rsidRPr="0010769B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pacing w:val="1"/>
                                  <w:sz w:val="36"/>
                                  <w:szCs w:val="36"/>
                                  <w:cs/>
                                </w:rPr>
                                <w:t>น</w:t>
                              </w:r>
                              <w:r w:rsidRPr="0010769B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ผลการปฏิบัติงานของ</w:t>
                              </w:r>
                              <w:r w:rsidR="00855D77" w:rsidRPr="00855D77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ข้าราชการหรือพนักงานส่วนท้องถิ่น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0" o:spid="_x0000_s1049" style="width:605.75pt;height:39.5pt;mso-position-horizontal-relative:char;mso-position-vertical-relative:line" coordsize="12115,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">
                <v:shape id="Freeform 61" o:spid="_x0000_s1050" style="position:absolute;left:20;top:20;width:12075;height:750;visibility:visible;mso-wrap-style:square;v-text-anchor:top" coordsize="12075,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91x8cA&#10;AADdAAAADwAAAGRycy9kb3ducmV2LnhtbESP3WrCQBSE74W+w3IKvRHdjYKU6BraQmnBKtaf+0P2&#10;mIRmz4bsRtM+vVsQvBxm5htmkfW2FmdqfeVYQzJWIIhzZyouNBz276NnED4gG6wdk4Zf8pAtHwYL&#10;TI278Dedd6EQEcI+RQ1lCE0qpc9LsujHriGO3sm1FkOUbSFNi5cIt7WcKDWTFiuOCyU29FZS/rPr&#10;rIbuyx+G29d1dRxuaLVV3d/Hut5r/fTYv8xBBOrDPXxrfxoNk6lK4P9NfAJye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3vdcfHAAAA3QAAAA8AAAAAAAAAAAAAAAAAmAIAAGRy&#10;cy9kb3ducmV2LnhtbFBLBQYAAAAABAAEAPUAAACMAwAAAAA=&#10;" path="m,125l9,76,36,36,76,9,125,,11950,r48,9l12038,36r27,40l12075,125r,500l12065,673r-27,40l11998,740r-48,10l125,750,76,740,36,713,9,673,,625,,125xe" filled="f" strokeweight="2pt">
                  <v:path arrowok="t" o:connecttype="custom" o:connectlocs="0,125;9,76;36,36;76,9;125,0;11950,0;11998,9;12038,36;12065,76;12075,125;12075,625;12065,673;12038,713;11998,740;11950,750;125,750;76,740;36,713;9,673;0,625;0,125" o:connectangles="0,0,0,0,0,0,0,0,0,0,0,0,0,0,0,0,0,0,0,0,0"/>
                </v:shape>
                <v:shape id="Text Box 62" o:spid="_x0000_s1051" type="#_x0000_t202" style="position:absolute;width:12115;height:7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lGOcYA&#10;AADdAAAADwAAAGRycy9kb3ducmV2LnhtbESPQWsCMRSE70L/Q3iF3jRxC9KuRpGiIBSK6/bQ4+vm&#10;uRvcvGw3Ubf/vhEKHoeZ+YZZrAbXigv1wXrWMJ0oEMSVN5ZrDZ/ldvwCIkRkg61n0vBLAVbLh9EC&#10;c+OvXNDlEGuRIBxy1NDE2OVShqohh2HiO+LkHX3vMCbZ19L0eE1w18pMqZl0aDktNNjRW0PV6XB2&#10;GtZfXGzsz8f3vjgWtixfFb/PTlo/PQ7rOYhIQ7yH/9s7oyF7Vhnc3qQn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klGOcYAAADdAAAADwAAAAAAAAAAAAAAAACYAgAAZHJz&#10;L2Rvd25yZXYueG1sUEsFBgAAAAAEAAQA9QAAAIsDAAAAAA==&#10;" filled="f" stroked="f">
                  <v:textbox inset="0,0,0,0">
                    <w:txbxContent>
                      <w:p w14:paraId="357E273A" w14:textId="2CC15156" w:rsidR="006718F0" w:rsidRPr="0010769B" w:rsidRDefault="006718F0">
                        <w:pPr>
                          <w:pStyle w:val="a3"/>
                          <w:kinsoku w:val="0"/>
                          <w:overflowPunct w:val="0"/>
                          <w:spacing w:before="193"/>
                          <w:ind w:left="220"/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10769B"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  <w:cs/>
                          </w:rPr>
                          <w:t>ส่วนที่ 8</w:t>
                        </w:r>
                        <w:r w:rsidRPr="0010769B">
                          <w:rPr>
                            <w:rFonts w:ascii="TH SarabunIT๙" w:hAnsi="TH SarabunIT๙" w:cs="TH SarabunIT๙"/>
                            <w:b/>
                            <w:bCs/>
                            <w:spacing w:val="-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10769B"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  <w:cs/>
                          </w:rPr>
                          <w:t>คว</w:t>
                        </w:r>
                        <w:r w:rsidRPr="0010769B">
                          <w:rPr>
                            <w:rFonts w:ascii="TH SarabunIT๙" w:hAnsi="TH SarabunIT๙" w:cs="TH SarabunIT๙"/>
                            <w:b/>
                            <w:bCs/>
                            <w:spacing w:val="-2"/>
                            <w:sz w:val="36"/>
                            <w:szCs w:val="36"/>
                            <w:cs/>
                          </w:rPr>
                          <w:t>า</w:t>
                        </w:r>
                        <w:r w:rsidRPr="0010769B"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  <w:cs/>
                          </w:rPr>
                          <w:t>มเห็นของ</w:t>
                        </w:r>
                        <w:r w:rsidRPr="0010769B">
                          <w:rPr>
                            <w:rFonts w:ascii="TH SarabunIT๙" w:hAnsi="TH SarabunIT๙" w:cs="TH SarabunIT๙"/>
                            <w:b/>
                            <w:bCs/>
                            <w:spacing w:val="-2"/>
                            <w:sz w:val="36"/>
                            <w:szCs w:val="36"/>
                            <w:cs/>
                          </w:rPr>
                          <w:t>ค</w:t>
                        </w:r>
                        <w:r w:rsidRPr="0010769B"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  <w:cs/>
                          </w:rPr>
                          <w:t>ณะกร</w:t>
                        </w:r>
                        <w:r w:rsidRPr="0010769B">
                          <w:rPr>
                            <w:rFonts w:ascii="TH SarabunIT๙" w:hAnsi="TH SarabunIT๙" w:cs="TH SarabunIT๙"/>
                            <w:b/>
                            <w:bCs/>
                            <w:spacing w:val="-2"/>
                            <w:sz w:val="36"/>
                            <w:szCs w:val="36"/>
                            <w:cs/>
                          </w:rPr>
                          <w:t>ร</w:t>
                        </w:r>
                        <w:r w:rsidRPr="0010769B"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  <w:cs/>
                          </w:rPr>
                          <w:t>มกา</w:t>
                        </w:r>
                        <w:r w:rsidRPr="0010769B">
                          <w:rPr>
                            <w:rFonts w:ascii="TH SarabunIT๙" w:hAnsi="TH SarabunIT๙" w:cs="TH SarabunIT๙"/>
                            <w:b/>
                            <w:bCs/>
                            <w:spacing w:val="-2"/>
                            <w:sz w:val="36"/>
                            <w:szCs w:val="36"/>
                            <w:cs/>
                          </w:rPr>
                          <w:t>ร</w:t>
                        </w:r>
                        <w:r w:rsidRPr="0010769B"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  <w:cs/>
                          </w:rPr>
                          <w:t>กลั่นกรองกา</w:t>
                        </w:r>
                        <w:r w:rsidRPr="0010769B">
                          <w:rPr>
                            <w:rFonts w:ascii="TH SarabunIT๙" w:hAnsi="TH SarabunIT๙" w:cs="TH SarabunIT๙"/>
                            <w:b/>
                            <w:bCs/>
                            <w:spacing w:val="-2"/>
                            <w:sz w:val="36"/>
                            <w:szCs w:val="36"/>
                            <w:cs/>
                          </w:rPr>
                          <w:t>ร</w:t>
                        </w:r>
                        <w:r w:rsidRPr="0010769B"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  <w:cs/>
                          </w:rPr>
                          <w:t>ประเมิ</w:t>
                        </w:r>
                        <w:r w:rsidRPr="0010769B">
                          <w:rPr>
                            <w:rFonts w:ascii="TH SarabunIT๙" w:hAnsi="TH SarabunIT๙" w:cs="TH SarabunIT๙"/>
                            <w:b/>
                            <w:bCs/>
                            <w:spacing w:val="1"/>
                            <w:sz w:val="36"/>
                            <w:szCs w:val="36"/>
                            <w:cs/>
                          </w:rPr>
                          <w:t>น</w:t>
                        </w:r>
                        <w:r w:rsidRPr="0010769B"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  <w:cs/>
                          </w:rPr>
                          <w:t>ผลการปฏิบัติงานของ</w:t>
                        </w:r>
                        <w:r w:rsidR="00855D77" w:rsidRPr="00855D77"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  <w:cs/>
                          </w:rPr>
                          <w:t>ข้าราชการหรือพนักงานส่วนท้องถิ่น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1E5F14D" w14:textId="1EBB5DFE" w:rsidR="006718F0" w:rsidRPr="002B61D9" w:rsidRDefault="002B61D9">
      <w:pPr>
        <w:pStyle w:val="a3"/>
        <w:kinsoku w:val="0"/>
        <w:overflowPunct w:val="0"/>
        <w:spacing w:before="2"/>
        <w:rPr>
          <w:rFonts w:ascii="TH SarabunIT๙" w:hAnsi="TH SarabunIT๙" w:cs="TH SarabunIT๙"/>
          <w:sz w:val="22"/>
          <w:szCs w:val="22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0" distR="0" simplePos="0" relativeHeight="251627008" behindDoc="0" locked="0" layoutInCell="0" allowOverlap="1" wp14:anchorId="1021082D" wp14:editId="04F015C3">
                <wp:simplePos x="0" y="0"/>
                <wp:positionH relativeFrom="page">
                  <wp:posOffset>542925</wp:posOffset>
                </wp:positionH>
                <wp:positionV relativeFrom="paragraph">
                  <wp:posOffset>190500</wp:posOffset>
                </wp:positionV>
                <wp:extent cx="9543415" cy="2628900"/>
                <wp:effectExtent l="0" t="0" r="19685" b="19050"/>
                <wp:wrapTopAndBottom/>
                <wp:docPr id="2299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43415" cy="26289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EF4ED39" w14:textId="1F88F8BC" w:rsidR="006718F0" w:rsidRPr="00771DD1" w:rsidRDefault="006718F0" w:rsidP="00792530">
                            <w:pPr>
                              <w:pStyle w:val="a5"/>
                              <w:tabs>
                                <w:tab w:val="left" w:pos="461"/>
                                <w:tab w:val="left" w:pos="5220"/>
                              </w:tabs>
                              <w:kinsoku w:val="0"/>
                              <w:overflowPunct w:val="0"/>
                              <w:spacing w:before="176" w:line="464" w:lineRule="exact"/>
                              <w:ind w:firstLine="0"/>
                              <w:rPr>
                                <w:rFonts w:ascii="TH SarabunIT๙" w:eastAsia="Arial Unicode MS" w:hAnsi="TH SarabunIT๙" w:cs="TH SarabunIT๙"/>
                                <w:sz w:val="32"/>
                                <w:szCs w:val="32"/>
                              </w:rPr>
                            </w:pPr>
                            <w:r w:rsidRPr="00771DD1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sym w:font="Wingdings" w:char="F071"/>
                            </w:r>
                            <w:r w:rsidRPr="00771DD1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เห็</w:t>
                            </w:r>
                            <w:r w:rsidRPr="00771DD1">
                              <w:rPr>
                                <w:rFonts w:ascii="TH SarabunIT๙" w:hAnsi="TH SarabunIT๙" w:cs="TH SarabunIT๙"/>
                                <w:spacing w:val="-2"/>
                                <w:sz w:val="32"/>
                                <w:szCs w:val="32"/>
                                <w:cs/>
                              </w:rPr>
                              <w:t>น</w:t>
                            </w:r>
                            <w:r w:rsidRPr="00771DD1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ช</w:t>
                            </w:r>
                            <w:r w:rsidRPr="00771DD1">
                              <w:rPr>
                                <w:rFonts w:ascii="TH SarabunIT๙" w:hAnsi="TH SarabunIT๙" w:cs="TH SarabunIT๙"/>
                                <w:spacing w:val="-2"/>
                                <w:sz w:val="32"/>
                                <w:szCs w:val="32"/>
                                <w:cs/>
                              </w:rPr>
                              <w:t>อ</w:t>
                            </w:r>
                            <w:r w:rsidRPr="00771DD1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บกั</w:t>
                            </w:r>
                            <w:r w:rsidRPr="00771DD1">
                              <w:rPr>
                                <w:rFonts w:ascii="TH SarabunIT๙" w:hAnsi="TH SarabunIT๙" w:cs="TH SarabunIT๙"/>
                                <w:spacing w:val="-1"/>
                                <w:sz w:val="32"/>
                                <w:szCs w:val="32"/>
                                <w:cs/>
                              </w:rPr>
                              <w:t>บ</w:t>
                            </w:r>
                            <w:r w:rsidRPr="00771DD1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ผลค</w:t>
                            </w:r>
                            <w:r w:rsidRPr="00771DD1">
                              <w:rPr>
                                <w:rFonts w:ascii="TH SarabunIT๙" w:hAnsi="TH SarabunIT๙" w:cs="TH SarabunIT๙"/>
                                <w:spacing w:val="-2"/>
                                <w:sz w:val="32"/>
                                <w:szCs w:val="32"/>
                                <w:cs/>
                              </w:rPr>
                              <w:t>ะ</w:t>
                            </w:r>
                            <w:r w:rsidRPr="00771DD1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แน</w:t>
                            </w:r>
                            <w:r w:rsidRPr="00771DD1">
                              <w:rPr>
                                <w:rFonts w:ascii="TH SarabunIT๙" w:hAnsi="TH SarabunIT๙" w:cs="TH SarabunIT๙"/>
                                <w:spacing w:val="1"/>
                                <w:sz w:val="32"/>
                                <w:szCs w:val="32"/>
                                <w:cs/>
                              </w:rPr>
                              <w:t>น</w:t>
                            </w:r>
                            <w:r w:rsidRPr="00771DD1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ของ </w:t>
                            </w:r>
                            <w:r w:rsidR="00771DD1" w:rsidRPr="00771DD1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sym w:font="Wingdings" w:char="F0A8"/>
                            </w:r>
                            <w:r w:rsidRPr="00771DD1">
                              <w:rPr>
                                <w:rFonts w:ascii="TH SarabunIT๙" w:hAnsi="TH SarabunIT๙" w:cs="TH SarabunIT๙"/>
                                <w:spacing w:val="-19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71DD1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ผู้ประเ</w:t>
                            </w:r>
                            <w:r w:rsidRPr="00771DD1">
                              <w:rPr>
                                <w:rFonts w:ascii="TH SarabunIT๙" w:hAnsi="TH SarabunIT๙" w:cs="TH SarabunIT๙"/>
                                <w:spacing w:val="-2"/>
                                <w:sz w:val="32"/>
                                <w:szCs w:val="32"/>
                                <w:cs/>
                              </w:rPr>
                              <w:t>ม</w:t>
                            </w:r>
                            <w:r w:rsidRPr="00771DD1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ิน ตามส่วนที่ 4</w:t>
                            </w:r>
                            <w:r w:rsidRPr="00771DD1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  <w:t xml:space="preserve">หรือ </w:t>
                            </w:r>
                            <w:r w:rsidR="00771DD1" w:rsidRPr="00771DD1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sym w:font="Wingdings" w:char="F0A8"/>
                            </w:r>
                            <w:r w:rsidRPr="00771DD1">
                              <w:rPr>
                                <w:rFonts w:ascii="TH SarabunIT๙" w:hAnsi="TH SarabunIT๙" w:cs="TH SarabunIT๙"/>
                                <w:spacing w:val="-19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71DD1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ผู้บังคับบัญชาเหนื</w:t>
                            </w:r>
                            <w:r w:rsidRPr="00771DD1">
                              <w:rPr>
                                <w:rFonts w:ascii="TH SarabunIT๙" w:hAnsi="TH SarabunIT๙" w:cs="TH SarabunIT๙"/>
                                <w:spacing w:val="-2"/>
                                <w:sz w:val="32"/>
                                <w:szCs w:val="32"/>
                                <w:cs/>
                              </w:rPr>
                              <w:t>อ</w:t>
                            </w:r>
                            <w:r w:rsidRPr="00771DD1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ขึ้นไป</w:t>
                            </w:r>
                            <w:r w:rsidRPr="00771DD1">
                              <w:rPr>
                                <w:rFonts w:ascii="TH SarabunIT๙" w:hAnsi="TH SarabunIT๙" w:cs="TH SarabunIT๙"/>
                                <w:spacing w:val="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71DD1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ตามส่วนที่</w:t>
                            </w:r>
                            <w:r w:rsidRPr="00771DD1">
                              <w:rPr>
                                <w:rFonts w:ascii="TH SarabunIT๙" w:hAnsi="TH SarabunIT๙" w:cs="TH SarabunIT๙"/>
                                <w:spacing w:val="-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71DD1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7</w:t>
                            </w:r>
                          </w:p>
                          <w:p w14:paraId="753D8543" w14:textId="77777777" w:rsidR="006718F0" w:rsidRPr="0010769B" w:rsidRDefault="006718F0" w:rsidP="00792530">
                            <w:pPr>
                              <w:pStyle w:val="a5"/>
                              <w:tabs>
                                <w:tab w:val="left" w:pos="464"/>
                              </w:tabs>
                              <w:kinsoku w:val="0"/>
                              <w:overflowPunct w:val="0"/>
                              <w:ind w:left="463" w:right="4" w:firstLine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10769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sym w:font="Wingdings" w:char="F071"/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มีความเห็นแตกต่าง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pacing w:val="-28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ดังนี้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pacing w:val="-27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1.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pacing w:val="-27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ผลสัมฤทธิ์ของงาน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pacing w:val="-29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ควรได้คะแนนร้อยละ.........................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pacing w:val="-23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เหตุผล.......................................................................................................................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pacing w:val="-52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542E4836" w14:textId="77777777" w:rsidR="006718F0" w:rsidRPr="0010769B" w:rsidRDefault="006718F0">
                            <w:pPr>
                              <w:pStyle w:val="a3"/>
                              <w:tabs>
                                <w:tab w:val="left" w:pos="4420"/>
                              </w:tabs>
                              <w:kinsoku w:val="0"/>
                              <w:overflowPunct w:val="0"/>
                              <w:spacing w:line="359" w:lineRule="exact"/>
                              <w:ind w:left="2573"/>
                              <w:rPr>
                                <w:rFonts w:ascii="TH SarabunIT๙" w:hAnsi="TH SarabunIT๙" w:cs="TH SarabunIT๙"/>
                                <w:spacing w:val="-1"/>
                              </w:rPr>
                            </w:pPr>
                            <w:r w:rsidRPr="0010769B">
                              <w:rPr>
                                <w:rFonts w:ascii="TH SarabunIT๙" w:hAnsi="TH SarabunIT๙" w:cs="TH SarabunIT๙"/>
                              </w:rPr>
                              <w:t xml:space="preserve">    2.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pacing w:val="-3"/>
                              </w:rPr>
                              <w:t xml:space="preserve"> 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cs/>
                              </w:rPr>
                              <w:t>สมรรถนะ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cs/>
                              </w:rPr>
                              <w:tab/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pacing w:val="-1"/>
                                <w:cs/>
                              </w:rPr>
                              <w:t>ควรได้คะแนนร้อยละ.........................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pacing w:val="45"/>
                                <w:cs/>
                              </w:rPr>
                              <w:t xml:space="preserve"> 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pacing w:val="-1"/>
                                <w:cs/>
                              </w:rPr>
                              <w:t>เหตุผล...................................................................................................................................</w:t>
                            </w:r>
                          </w:p>
                          <w:p w14:paraId="0E95169D" w14:textId="77777777" w:rsidR="006718F0" w:rsidRPr="0010769B" w:rsidRDefault="006718F0" w:rsidP="00785A96">
                            <w:pPr>
                              <w:pStyle w:val="a3"/>
                              <w:kinsoku w:val="0"/>
                              <w:overflowPunct w:val="0"/>
                              <w:spacing w:before="120"/>
                              <w:ind w:left="3493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10769B">
                              <w:rPr>
                                <w:rFonts w:ascii="TH SarabunIT๙" w:hAnsi="TH SarabunIT๙" w:cs="TH SarabunIT๙"/>
                                <w:cs/>
                              </w:rPr>
                              <w:t>รวมคะแนนที่ควรได้ครั้งนี้ร้อยละ.........................</w:t>
                            </w:r>
                          </w:p>
                          <w:p w14:paraId="08913418" w14:textId="77777777" w:rsidR="006718F0" w:rsidRPr="0010769B" w:rsidRDefault="006718F0">
                            <w:pPr>
                              <w:pStyle w:val="a3"/>
                              <w:kinsoku w:val="0"/>
                              <w:overflowPunct w:val="0"/>
                              <w:spacing w:before="3"/>
                              <w:rPr>
                                <w:rFonts w:ascii="TH SarabunIT๙" w:hAnsi="TH SarabunIT๙" w:cs="TH SarabunIT๙"/>
                                <w:sz w:val="31"/>
                                <w:szCs w:val="31"/>
                              </w:rPr>
                            </w:pPr>
                          </w:p>
                          <w:p w14:paraId="458832E4" w14:textId="77777777" w:rsidR="006718F0" w:rsidRPr="0010769B" w:rsidRDefault="006718F0">
                            <w:pPr>
                              <w:pStyle w:val="a3"/>
                              <w:kinsoku w:val="0"/>
                              <w:overflowPunct w:val="0"/>
                              <w:spacing w:before="1"/>
                              <w:ind w:left="5339" w:right="5198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10769B">
                              <w:rPr>
                                <w:rFonts w:ascii="TH SarabunIT๙" w:hAnsi="TH SarabunIT๙" w:cs="TH SarabunIT๙"/>
                                <w:cs/>
                              </w:rPr>
                              <w:t>ลงชื่อ.....................................................................</w:t>
                            </w:r>
                          </w:p>
                          <w:p w14:paraId="15153B2F" w14:textId="77777777" w:rsidR="006718F0" w:rsidRPr="0010769B" w:rsidRDefault="006718F0">
                            <w:pPr>
                              <w:pStyle w:val="a3"/>
                              <w:kinsoku w:val="0"/>
                              <w:overflowPunct w:val="0"/>
                              <w:spacing w:before="1"/>
                              <w:ind w:left="5472" w:right="4941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10769B">
                              <w:rPr>
                                <w:rFonts w:ascii="TH SarabunIT๙" w:hAnsi="TH SarabunIT๙" w:cs="TH SarabunIT๙"/>
                              </w:rPr>
                              <w:t>(...................................................................)</w:t>
                            </w:r>
                          </w:p>
                          <w:p w14:paraId="08416077" w14:textId="77777777" w:rsidR="00785A96" w:rsidRDefault="006718F0">
                            <w:pPr>
                              <w:pStyle w:val="a3"/>
                              <w:kinsoku w:val="0"/>
                              <w:overflowPunct w:val="0"/>
                              <w:spacing w:before="1"/>
                              <w:ind w:left="5295" w:right="4847" w:firstLine="30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10769B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ตำแหน่ง </w:t>
                            </w:r>
                            <w:r w:rsidR="00785A96">
                              <w:rPr>
                                <w:rFonts w:ascii="TH SarabunIT๙" w:hAnsi="TH SarabunIT๙" w:cs="TH SarabunIT๙"/>
                                <w:cs/>
                              </w:rPr>
                              <w:t>ปลัดเทศบาล</w:t>
                            </w:r>
                          </w:p>
                          <w:p w14:paraId="6A8C3231" w14:textId="4F1E76DE" w:rsidR="006718F0" w:rsidRDefault="006718F0" w:rsidP="00354151">
                            <w:pPr>
                              <w:pStyle w:val="a3"/>
                              <w:tabs>
                                <w:tab w:val="left" w:pos="10632"/>
                              </w:tabs>
                              <w:kinsoku w:val="0"/>
                              <w:overflowPunct w:val="0"/>
                              <w:spacing w:before="1"/>
                              <w:ind w:left="5295" w:right="4682" w:firstLine="30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354151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ประธานกรรมการกลั่นกรองการประเมินผลการปฏิบัติงานฯ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w w:val="95"/>
                                <w:cs/>
                              </w:rPr>
                              <w:t xml:space="preserve"> 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cs/>
                              </w:rPr>
                              <w:t>วันที่.................................</w:t>
                            </w:r>
                          </w:p>
                          <w:p w14:paraId="4B960C1A" w14:textId="77777777" w:rsidR="00354151" w:rsidRDefault="00354151" w:rsidP="00354151">
                            <w:pPr>
                              <w:pStyle w:val="a3"/>
                              <w:tabs>
                                <w:tab w:val="left" w:pos="10632"/>
                              </w:tabs>
                              <w:kinsoku w:val="0"/>
                              <w:overflowPunct w:val="0"/>
                              <w:spacing w:before="1"/>
                              <w:ind w:left="5295" w:right="4682" w:firstLine="30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14:paraId="565B28FF" w14:textId="77777777" w:rsidR="00354151" w:rsidRPr="0010769B" w:rsidRDefault="00354151" w:rsidP="00354151">
                            <w:pPr>
                              <w:pStyle w:val="a3"/>
                              <w:tabs>
                                <w:tab w:val="left" w:pos="10632"/>
                              </w:tabs>
                              <w:kinsoku w:val="0"/>
                              <w:overflowPunct w:val="0"/>
                              <w:spacing w:before="1"/>
                              <w:ind w:left="5295" w:right="4682" w:firstLine="30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3" o:spid="_x0000_s1052" type="#_x0000_t202" style="position:absolute;margin-left:42.75pt;margin-top:15pt;width:751.45pt;height:207pt;z-index:251627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" o:allowincell="f" filled="f" strokeweight=".48pt">
                <v:textbox inset="0,0,0,0">
                  <w:txbxContent>
                    <w:p w14:paraId="5EF4ED39" w14:textId="1F88F8BC" w:rsidR="006718F0" w:rsidRPr="00771DD1" w:rsidRDefault="006718F0" w:rsidP="00792530">
                      <w:pPr>
                        <w:pStyle w:val="a5"/>
                        <w:tabs>
                          <w:tab w:val="left" w:pos="461"/>
                          <w:tab w:val="left" w:pos="5220"/>
                        </w:tabs>
                        <w:kinsoku w:val="0"/>
                        <w:overflowPunct w:val="0"/>
                        <w:spacing w:before="176" w:line="464" w:lineRule="exact"/>
                        <w:ind w:firstLine="0"/>
                        <w:rPr>
                          <w:rFonts w:ascii="TH SarabunIT๙" w:eastAsia="Arial Unicode MS" w:hAnsi="TH SarabunIT๙" w:cs="TH SarabunIT๙"/>
                          <w:sz w:val="32"/>
                          <w:szCs w:val="32"/>
                        </w:rPr>
                      </w:pPr>
                      <w:r w:rsidRPr="00771DD1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sym w:font="Wingdings" w:char="F071"/>
                      </w:r>
                      <w:r w:rsidRPr="00771DD1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เห็</w:t>
                      </w:r>
                      <w:r w:rsidRPr="00771DD1">
                        <w:rPr>
                          <w:rFonts w:ascii="TH SarabunIT๙" w:hAnsi="TH SarabunIT๙" w:cs="TH SarabunIT๙"/>
                          <w:spacing w:val="-2"/>
                          <w:sz w:val="32"/>
                          <w:szCs w:val="32"/>
                          <w:cs/>
                        </w:rPr>
                        <w:t>น</w:t>
                      </w:r>
                      <w:r w:rsidRPr="00771DD1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ช</w:t>
                      </w:r>
                      <w:r w:rsidRPr="00771DD1">
                        <w:rPr>
                          <w:rFonts w:ascii="TH SarabunIT๙" w:hAnsi="TH SarabunIT๙" w:cs="TH SarabunIT๙"/>
                          <w:spacing w:val="-2"/>
                          <w:sz w:val="32"/>
                          <w:szCs w:val="32"/>
                          <w:cs/>
                        </w:rPr>
                        <w:t>อ</w:t>
                      </w:r>
                      <w:r w:rsidRPr="00771DD1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บกั</w:t>
                      </w:r>
                      <w:r w:rsidRPr="00771DD1">
                        <w:rPr>
                          <w:rFonts w:ascii="TH SarabunIT๙" w:hAnsi="TH SarabunIT๙" w:cs="TH SarabunIT๙"/>
                          <w:spacing w:val="-1"/>
                          <w:sz w:val="32"/>
                          <w:szCs w:val="32"/>
                          <w:cs/>
                        </w:rPr>
                        <w:t>บ</w:t>
                      </w:r>
                      <w:r w:rsidRPr="00771DD1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ผลค</w:t>
                      </w:r>
                      <w:r w:rsidRPr="00771DD1">
                        <w:rPr>
                          <w:rFonts w:ascii="TH SarabunIT๙" w:hAnsi="TH SarabunIT๙" w:cs="TH SarabunIT๙"/>
                          <w:spacing w:val="-2"/>
                          <w:sz w:val="32"/>
                          <w:szCs w:val="32"/>
                          <w:cs/>
                        </w:rPr>
                        <w:t>ะ</w:t>
                      </w:r>
                      <w:r w:rsidRPr="00771DD1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แน</w:t>
                      </w:r>
                      <w:r w:rsidRPr="00771DD1">
                        <w:rPr>
                          <w:rFonts w:ascii="TH SarabunIT๙" w:hAnsi="TH SarabunIT๙" w:cs="TH SarabunIT๙"/>
                          <w:spacing w:val="1"/>
                          <w:sz w:val="32"/>
                          <w:szCs w:val="32"/>
                          <w:cs/>
                        </w:rPr>
                        <w:t>น</w:t>
                      </w:r>
                      <w:r w:rsidRPr="00771DD1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ของ </w:t>
                      </w:r>
                      <w:r w:rsidR="00771DD1" w:rsidRPr="00771DD1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sym w:font="Wingdings" w:char="F0A8"/>
                      </w:r>
                      <w:r w:rsidRPr="00771DD1">
                        <w:rPr>
                          <w:rFonts w:ascii="TH SarabunIT๙" w:hAnsi="TH SarabunIT๙" w:cs="TH SarabunIT๙"/>
                          <w:spacing w:val="-19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771DD1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ผู้ประเ</w:t>
                      </w:r>
                      <w:r w:rsidRPr="00771DD1">
                        <w:rPr>
                          <w:rFonts w:ascii="TH SarabunIT๙" w:hAnsi="TH SarabunIT๙" w:cs="TH SarabunIT๙"/>
                          <w:spacing w:val="-2"/>
                          <w:sz w:val="32"/>
                          <w:szCs w:val="32"/>
                          <w:cs/>
                        </w:rPr>
                        <w:t>ม</w:t>
                      </w:r>
                      <w:r w:rsidRPr="00771DD1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ิน ตามส่วนที่ 4</w:t>
                      </w:r>
                      <w:r w:rsidRPr="00771DD1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ab/>
                        <w:t xml:space="preserve">หรือ </w:t>
                      </w:r>
                      <w:r w:rsidR="00771DD1" w:rsidRPr="00771DD1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sym w:font="Wingdings" w:char="F0A8"/>
                      </w:r>
                      <w:r w:rsidRPr="00771DD1">
                        <w:rPr>
                          <w:rFonts w:ascii="TH SarabunIT๙" w:hAnsi="TH SarabunIT๙" w:cs="TH SarabunIT๙"/>
                          <w:spacing w:val="-19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771DD1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ผู้บังคับบัญชาเหนื</w:t>
                      </w:r>
                      <w:r w:rsidRPr="00771DD1">
                        <w:rPr>
                          <w:rFonts w:ascii="TH SarabunIT๙" w:hAnsi="TH SarabunIT๙" w:cs="TH SarabunIT๙"/>
                          <w:spacing w:val="-2"/>
                          <w:sz w:val="32"/>
                          <w:szCs w:val="32"/>
                          <w:cs/>
                        </w:rPr>
                        <w:t>อ</w:t>
                      </w:r>
                      <w:r w:rsidRPr="00771DD1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ขึ้นไป</w:t>
                      </w:r>
                      <w:r w:rsidRPr="00771DD1">
                        <w:rPr>
                          <w:rFonts w:ascii="TH SarabunIT๙" w:hAnsi="TH SarabunIT๙" w:cs="TH SarabunIT๙"/>
                          <w:spacing w:val="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771DD1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ตามส่วนที่</w:t>
                      </w:r>
                      <w:r w:rsidRPr="00771DD1">
                        <w:rPr>
                          <w:rFonts w:ascii="TH SarabunIT๙" w:hAnsi="TH SarabunIT๙" w:cs="TH SarabunIT๙"/>
                          <w:spacing w:val="-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771DD1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7</w:t>
                      </w:r>
                    </w:p>
                    <w:p w14:paraId="753D8543" w14:textId="77777777" w:rsidR="006718F0" w:rsidRPr="0010769B" w:rsidRDefault="006718F0" w:rsidP="00792530">
                      <w:pPr>
                        <w:pStyle w:val="a5"/>
                        <w:tabs>
                          <w:tab w:val="left" w:pos="464"/>
                        </w:tabs>
                        <w:kinsoku w:val="0"/>
                        <w:overflowPunct w:val="0"/>
                        <w:ind w:left="463" w:right="4" w:firstLine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10769B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sym w:font="Wingdings" w:char="F071"/>
                      </w:r>
                      <w:r w:rsidRPr="0010769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มีความเห็นแตกต่าง</w:t>
                      </w:r>
                      <w:r w:rsidRPr="0010769B">
                        <w:rPr>
                          <w:rFonts w:ascii="TH SarabunIT๙" w:hAnsi="TH SarabunIT๙" w:cs="TH SarabunIT๙"/>
                          <w:spacing w:val="-28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0769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ดังนี้</w:t>
                      </w:r>
                      <w:r w:rsidRPr="0010769B">
                        <w:rPr>
                          <w:rFonts w:ascii="TH SarabunIT๙" w:hAnsi="TH SarabunIT๙" w:cs="TH SarabunIT๙"/>
                          <w:spacing w:val="-27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0769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1.</w:t>
                      </w:r>
                      <w:r w:rsidRPr="0010769B">
                        <w:rPr>
                          <w:rFonts w:ascii="TH SarabunIT๙" w:hAnsi="TH SarabunIT๙" w:cs="TH SarabunIT๙"/>
                          <w:spacing w:val="-27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0769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ผลสัมฤทธิ์ของงาน</w:t>
                      </w:r>
                      <w:r w:rsidRPr="0010769B">
                        <w:rPr>
                          <w:rFonts w:ascii="TH SarabunIT๙" w:hAnsi="TH SarabunIT๙" w:cs="TH SarabunIT๙"/>
                          <w:spacing w:val="-29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0769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ควรได้คะแนนร้อยละ.........................</w:t>
                      </w:r>
                      <w:r w:rsidRPr="0010769B">
                        <w:rPr>
                          <w:rFonts w:ascii="TH SarabunIT๙" w:hAnsi="TH SarabunIT๙" w:cs="TH SarabunIT๙"/>
                          <w:spacing w:val="-23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0769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เหตุผล.......................................................................................................................</w:t>
                      </w:r>
                      <w:r w:rsidRPr="0010769B">
                        <w:rPr>
                          <w:rFonts w:ascii="TH SarabunIT๙" w:hAnsi="TH SarabunIT๙" w:cs="TH SarabunIT๙"/>
                          <w:spacing w:val="-52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542E4836" w14:textId="77777777" w:rsidR="006718F0" w:rsidRPr="0010769B" w:rsidRDefault="006718F0">
                      <w:pPr>
                        <w:pStyle w:val="a3"/>
                        <w:tabs>
                          <w:tab w:val="left" w:pos="4420"/>
                        </w:tabs>
                        <w:kinsoku w:val="0"/>
                        <w:overflowPunct w:val="0"/>
                        <w:spacing w:line="359" w:lineRule="exact"/>
                        <w:ind w:left="2573"/>
                        <w:rPr>
                          <w:rFonts w:ascii="TH SarabunIT๙" w:hAnsi="TH SarabunIT๙" w:cs="TH SarabunIT๙"/>
                          <w:spacing w:val="-1"/>
                        </w:rPr>
                      </w:pPr>
                      <w:r w:rsidRPr="0010769B">
                        <w:rPr>
                          <w:rFonts w:ascii="TH SarabunIT๙" w:hAnsi="TH SarabunIT๙" w:cs="TH SarabunIT๙"/>
                        </w:rPr>
                        <w:t xml:space="preserve">    2.</w:t>
                      </w:r>
                      <w:r w:rsidRPr="0010769B">
                        <w:rPr>
                          <w:rFonts w:ascii="TH SarabunIT๙" w:hAnsi="TH SarabunIT๙" w:cs="TH SarabunIT๙"/>
                          <w:spacing w:val="-3"/>
                        </w:rPr>
                        <w:t xml:space="preserve"> </w:t>
                      </w:r>
                      <w:r w:rsidRPr="0010769B">
                        <w:rPr>
                          <w:rFonts w:ascii="TH SarabunIT๙" w:hAnsi="TH SarabunIT๙" w:cs="TH SarabunIT๙"/>
                          <w:cs/>
                        </w:rPr>
                        <w:t>สมรรถนะ</w:t>
                      </w:r>
                      <w:r w:rsidRPr="0010769B">
                        <w:rPr>
                          <w:rFonts w:ascii="TH SarabunIT๙" w:hAnsi="TH SarabunIT๙" w:cs="TH SarabunIT๙"/>
                          <w:cs/>
                        </w:rPr>
                        <w:tab/>
                      </w:r>
                      <w:r w:rsidRPr="0010769B">
                        <w:rPr>
                          <w:rFonts w:ascii="TH SarabunIT๙" w:hAnsi="TH SarabunIT๙" w:cs="TH SarabunIT๙"/>
                          <w:spacing w:val="-1"/>
                          <w:cs/>
                        </w:rPr>
                        <w:t>ควรได้คะแนนร้อยละ.........................</w:t>
                      </w:r>
                      <w:r w:rsidRPr="0010769B">
                        <w:rPr>
                          <w:rFonts w:ascii="TH SarabunIT๙" w:hAnsi="TH SarabunIT๙" w:cs="TH SarabunIT๙"/>
                          <w:spacing w:val="45"/>
                          <w:cs/>
                        </w:rPr>
                        <w:t xml:space="preserve"> </w:t>
                      </w:r>
                      <w:r w:rsidRPr="0010769B">
                        <w:rPr>
                          <w:rFonts w:ascii="TH SarabunIT๙" w:hAnsi="TH SarabunIT๙" w:cs="TH SarabunIT๙"/>
                          <w:spacing w:val="-1"/>
                          <w:cs/>
                        </w:rPr>
                        <w:t>เหตุผล...................................................................................................................................</w:t>
                      </w:r>
                    </w:p>
                    <w:p w14:paraId="0E95169D" w14:textId="77777777" w:rsidR="006718F0" w:rsidRPr="0010769B" w:rsidRDefault="006718F0" w:rsidP="00785A96">
                      <w:pPr>
                        <w:pStyle w:val="a3"/>
                        <w:kinsoku w:val="0"/>
                        <w:overflowPunct w:val="0"/>
                        <w:spacing w:before="120"/>
                        <w:ind w:left="3493"/>
                        <w:rPr>
                          <w:rFonts w:ascii="TH SarabunIT๙" w:hAnsi="TH SarabunIT๙" w:cs="TH SarabunIT๙"/>
                        </w:rPr>
                      </w:pPr>
                      <w:r w:rsidRPr="0010769B">
                        <w:rPr>
                          <w:rFonts w:ascii="TH SarabunIT๙" w:hAnsi="TH SarabunIT๙" w:cs="TH SarabunIT๙"/>
                          <w:cs/>
                        </w:rPr>
                        <w:t>รวมคะแนนที่ควรได้ครั้งนี้ร้อยละ.........................</w:t>
                      </w:r>
                    </w:p>
                    <w:p w14:paraId="08913418" w14:textId="77777777" w:rsidR="006718F0" w:rsidRPr="0010769B" w:rsidRDefault="006718F0">
                      <w:pPr>
                        <w:pStyle w:val="a3"/>
                        <w:kinsoku w:val="0"/>
                        <w:overflowPunct w:val="0"/>
                        <w:spacing w:before="3"/>
                        <w:rPr>
                          <w:rFonts w:ascii="TH SarabunIT๙" w:hAnsi="TH SarabunIT๙" w:cs="TH SarabunIT๙"/>
                          <w:sz w:val="31"/>
                          <w:szCs w:val="31"/>
                        </w:rPr>
                      </w:pPr>
                    </w:p>
                    <w:p w14:paraId="458832E4" w14:textId="77777777" w:rsidR="006718F0" w:rsidRPr="0010769B" w:rsidRDefault="006718F0">
                      <w:pPr>
                        <w:pStyle w:val="a3"/>
                        <w:kinsoku w:val="0"/>
                        <w:overflowPunct w:val="0"/>
                        <w:spacing w:before="1"/>
                        <w:ind w:left="5339" w:right="5198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10769B">
                        <w:rPr>
                          <w:rFonts w:ascii="TH SarabunIT๙" w:hAnsi="TH SarabunIT๙" w:cs="TH SarabunIT๙"/>
                          <w:cs/>
                        </w:rPr>
                        <w:t>ลงชื่อ.....................................................................</w:t>
                      </w:r>
                    </w:p>
                    <w:p w14:paraId="15153B2F" w14:textId="77777777" w:rsidR="006718F0" w:rsidRPr="0010769B" w:rsidRDefault="006718F0">
                      <w:pPr>
                        <w:pStyle w:val="a3"/>
                        <w:kinsoku w:val="0"/>
                        <w:overflowPunct w:val="0"/>
                        <w:spacing w:before="1"/>
                        <w:ind w:left="5472" w:right="4941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10769B">
                        <w:rPr>
                          <w:rFonts w:ascii="TH SarabunIT๙" w:hAnsi="TH SarabunIT๙" w:cs="TH SarabunIT๙"/>
                        </w:rPr>
                        <w:t>(...................................................................)</w:t>
                      </w:r>
                    </w:p>
                    <w:p w14:paraId="08416077" w14:textId="77777777" w:rsidR="00785A96" w:rsidRDefault="006718F0">
                      <w:pPr>
                        <w:pStyle w:val="a3"/>
                        <w:kinsoku w:val="0"/>
                        <w:overflowPunct w:val="0"/>
                        <w:spacing w:before="1"/>
                        <w:ind w:left="5295" w:right="4847" w:firstLine="30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10769B">
                        <w:rPr>
                          <w:rFonts w:ascii="TH SarabunIT๙" w:hAnsi="TH SarabunIT๙" w:cs="TH SarabunIT๙"/>
                          <w:cs/>
                        </w:rPr>
                        <w:t xml:space="preserve">ตำแหน่ง </w:t>
                      </w:r>
                      <w:r w:rsidR="00785A96">
                        <w:rPr>
                          <w:rFonts w:ascii="TH SarabunIT๙" w:hAnsi="TH SarabunIT๙" w:cs="TH SarabunIT๙"/>
                          <w:cs/>
                        </w:rPr>
                        <w:t>ปลัดเทศบาล</w:t>
                      </w:r>
                    </w:p>
                    <w:p w14:paraId="6A8C3231" w14:textId="4F1E76DE" w:rsidR="006718F0" w:rsidRDefault="006718F0" w:rsidP="00354151">
                      <w:pPr>
                        <w:pStyle w:val="a3"/>
                        <w:tabs>
                          <w:tab w:val="left" w:pos="10632"/>
                        </w:tabs>
                        <w:kinsoku w:val="0"/>
                        <w:overflowPunct w:val="0"/>
                        <w:spacing w:before="1"/>
                        <w:ind w:left="5295" w:right="4682" w:firstLine="30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354151">
                        <w:rPr>
                          <w:rFonts w:ascii="TH SarabunIT๙" w:hAnsi="TH SarabunIT๙" w:cs="TH SarabunIT๙"/>
                          <w:cs/>
                        </w:rPr>
                        <w:t xml:space="preserve"> ประธานกรรมการกลั่นกรองการประเมินผลการปฏิบัติงานฯ</w:t>
                      </w:r>
                      <w:r w:rsidRPr="0010769B">
                        <w:rPr>
                          <w:rFonts w:ascii="TH SarabunIT๙" w:hAnsi="TH SarabunIT๙" w:cs="TH SarabunIT๙"/>
                          <w:w w:val="95"/>
                          <w:cs/>
                        </w:rPr>
                        <w:t xml:space="preserve"> </w:t>
                      </w:r>
                      <w:r w:rsidRPr="0010769B">
                        <w:rPr>
                          <w:rFonts w:ascii="TH SarabunIT๙" w:hAnsi="TH SarabunIT๙" w:cs="TH SarabunIT๙"/>
                          <w:cs/>
                        </w:rPr>
                        <w:t>วันที่.................................</w:t>
                      </w:r>
                    </w:p>
                    <w:p w14:paraId="4B960C1A" w14:textId="77777777" w:rsidR="00354151" w:rsidRDefault="00354151" w:rsidP="00354151">
                      <w:pPr>
                        <w:pStyle w:val="a3"/>
                        <w:tabs>
                          <w:tab w:val="left" w:pos="10632"/>
                        </w:tabs>
                        <w:kinsoku w:val="0"/>
                        <w:overflowPunct w:val="0"/>
                        <w:spacing w:before="1"/>
                        <w:ind w:left="5295" w:right="4682" w:firstLine="30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</w:p>
                    <w:p w14:paraId="565B28FF" w14:textId="77777777" w:rsidR="00354151" w:rsidRPr="0010769B" w:rsidRDefault="00354151" w:rsidP="00354151">
                      <w:pPr>
                        <w:pStyle w:val="a3"/>
                        <w:tabs>
                          <w:tab w:val="left" w:pos="10632"/>
                        </w:tabs>
                        <w:kinsoku w:val="0"/>
                        <w:overflowPunct w:val="0"/>
                        <w:spacing w:before="1"/>
                        <w:ind w:left="5295" w:right="4682" w:firstLine="30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H SarabunIT๙" w:hAnsi="TH SarabunIT๙" w:cs="TH SarabunIT๙"/>
          <w:noProof/>
        </w:rPr>
        <mc:AlternateContent>
          <mc:Choice Requires="wpg">
            <w:drawing>
              <wp:anchor distT="0" distB="0" distL="0" distR="0" simplePos="0" relativeHeight="251628032" behindDoc="0" locked="0" layoutInCell="0" allowOverlap="1" wp14:anchorId="59583FA2" wp14:editId="2C723A12">
                <wp:simplePos x="0" y="0"/>
                <wp:positionH relativeFrom="page">
                  <wp:posOffset>527050</wp:posOffset>
                </wp:positionH>
                <wp:positionV relativeFrom="paragraph">
                  <wp:posOffset>2885440</wp:posOffset>
                </wp:positionV>
                <wp:extent cx="7712075" cy="501650"/>
                <wp:effectExtent l="0" t="0" r="0" b="0"/>
                <wp:wrapTopAndBottom/>
                <wp:docPr id="2296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12075" cy="501650"/>
                          <a:chOff x="831" y="4544"/>
                          <a:chExt cx="12145" cy="790"/>
                        </a:xfrm>
                      </wpg:grpSpPr>
                      <wps:wsp>
                        <wps:cNvPr id="2297" name="Freeform 65"/>
                        <wps:cNvSpPr>
                          <a:spLocks/>
                        </wps:cNvSpPr>
                        <wps:spPr bwMode="auto">
                          <a:xfrm>
                            <a:off x="850" y="4564"/>
                            <a:ext cx="12105" cy="750"/>
                          </a:xfrm>
                          <a:custGeom>
                            <a:avLst/>
                            <a:gdLst>
                              <a:gd name="T0" fmla="*/ 0 w 12105"/>
                              <a:gd name="T1" fmla="*/ 125 h 750"/>
                              <a:gd name="T2" fmla="*/ 9 w 12105"/>
                              <a:gd name="T3" fmla="*/ 76 h 750"/>
                              <a:gd name="T4" fmla="*/ 36 w 12105"/>
                              <a:gd name="T5" fmla="*/ 36 h 750"/>
                              <a:gd name="T6" fmla="*/ 76 w 12105"/>
                              <a:gd name="T7" fmla="*/ 9 h 750"/>
                              <a:gd name="T8" fmla="*/ 125 w 12105"/>
                              <a:gd name="T9" fmla="*/ 0 h 750"/>
                              <a:gd name="T10" fmla="*/ 11980 w 12105"/>
                              <a:gd name="T11" fmla="*/ 0 h 750"/>
                              <a:gd name="T12" fmla="*/ 12028 w 12105"/>
                              <a:gd name="T13" fmla="*/ 9 h 750"/>
                              <a:gd name="T14" fmla="*/ 12068 w 12105"/>
                              <a:gd name="T15" fmla="*/ 36 h 750"/>
                              <a:gd name="T16" fmla="*/ 12095 w 12105"/>
                              <a:gd name="T17" fmla="*/ 76 h 750"/>
                              <a:gd name="T18" fmla="*/ 12105 w 12105"/>
                              <a:gd name="T19" fmla="*/ 125 h 750"/>
                              <a:gd name="T20" fmla="*/ 12105 w 12105"/>
                              <a:gd name="T21" fmla="*/ 625 h 750"/>
                              <a:gd name="T22" fmla="*/ 12095 w 12105"/>
                              <a:gd name="T23" fmla="*/ 673 h 750"/>
                              <a:gd name="T24" fmla="*/ 12068 w 12105"/>
                              <a:gd name="T25" fmla="*/ 713 h 750"/>
                              <a:gd name="T26" fmla="*/ 12028 w 12105"/>
                              <a:gd name="T27" fmla="*/ 740 h 750"/>
                              <a:gd name="T28" fmla="*/ 11980 w 12105"/>
                              <a:gd name="T29" fmla="*/ 750 h 750"/>
                              <a:gd name="T30" fmla="*/ 125 w 12105"/>
                              <a:gd name="T31" fmla="*/ 750 h 750"/>
                              <a:gd name="T32" fmla="*/ 76 w 12105"/>
                              <a:gd name="T33" fmla="*/ 740 h 750"/>
                              <a:gd name="T34" fmla="*/ 36 w 12105"/>
                              <a:gd name="T35" fmla="*/ 713 h 750"/>
                              <a:gd name="T36" fmla="*/ 9 w 12105"/>
                              <a:gd name="T37" fmla="*/ 673 h 750"/>
                              <a:gd name="T38" fmla="*/ 0 w 12105"/>
                              <a:gd name="T39" fmla="*/ 625 h 750"/>
                              <a:gd name="T40" fmla="*/ 0 w 12105"/>
                              <a:gd name="T41" fmla="*/ 125 h 7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105" h="750">
                                <a:moveTo>
                                  <a:pt x="0" y="125"/>
                                </a:moveTo>
                                <a:lnTo>
                                  <a:pt x="9" y="76"/>
                                </a:lnTo>
                                <a:lnTo>
                                  <a:pt x="36" y="36"/>
                                </a:lnTo>
                                <a:lnTo>
                                  <a:pt x="76" y="9"/>
                                </a:lnTo>
                                <a:lnTo>
                                  <a:pt x="125" y="0"/>
                                </a:lnTo>
                                <a:lnTo>
                                  <a:pt x="11980" y="0"/>
                                </a:lnTo>
                                <a:lnTo>
                                  <a:pt x="12028" y="9"/>
                                </a:lnTo>
                                <a:lnTo>
                                  <a:pt x="12068" y="36"/>
                                </a:lnTo>
                                <a:lnTo>
                                  <a:pt x="12095" y="76"/>
                                </a:lnTo>
                                <a:lnTo>
                                  <a:pt x="12105" y="125"/>
                                </a:lnTo>
                                <a:lnTo>
                                  <a:pt x="12105" y="625"/>
                                </a:lnTo>
                                <a:lnTo>
                                  <a:pt x="12095" y="673"/>
                                </a:lnTo>
                                <a:lnTo>
                                  <a:pt x="12068" y="713"/>
                                </a:lnTo>
                                <a:lnTo>
                                  <a:pt x="12028" y="740"/>
                                </a:lnTo>
                                <a:lnTo>
                                  <a:pt x="11980" y="750"/>
                                </a:lnTo>
                                <a:lnTo>
                                  <a:pt x="125" y="750"/>
                                </a:lnTo>
                                <a:lnTo>
                                  <a:pt x="76" y="740"/>
                                </a:lnTo>
                                <a:lnTo>
                                  <a:pt x="36" y="713"/>
                                </a:lnTo>
                                <a:lnTo>
                                  <a:pt x="9" y="673"/>
                                </a:lnTo>
                                <a:lnTo>
                                  <a:pt x="0" y="625"/>
                                </a:lnTo>
                                <a:lnTo>
                                  <a:pt x="0" y="1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8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831" y="4544"/>
                            <a:ext cx="12145" cy="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C60ECD" w14:textId="3E2C0D1E" w:rsidR="006718F0" w:rsidRPr="0010769B" w:rsidRDefault="006718F0">
                              <w:pPr>
                                <w:pStyle w:val="a3"/>
                                <w:kinsoku w:val="0"/>
                                <w:overflowPunct w:val="0"/>
                                <w:spacing w:before="191"/>
                                <w:ind w:left="220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10769B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ส่วนที่ 9 ผลการพิจารณาของ</w:t>
                              </w:r>
                              <w:r w:rsidR="00354151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นายกเทศมนตรี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4" o:spid="_x0000_s1053" style="position:absolute;margin-left:41.5pt;margin-top:227.2pt;width:607.25pt;height:39.5pt;z-index:251628032;mso-wrap-distance-left:0;mso-wrap-distance-right:0;mso-position-horizontal-relative:page;mso-position-vertical-relative:text" coordorigin="831,4544" coordsize="12145,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" o:allowincell="f">
                <v:shape id="Freeform 65" o:spid="_x0000_s1054" style="position:absolute;left:850;top:4564;width:12105;height:750;visibility:visible;mso-wrap-style:square;v-text-anchor:top" coordsize="12105,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9DwMUA&#10;AADdAAAADwAAAGRycy9kb3ducmV2LnhtbESPMW/CMBSE90r9D9ZDYisOGaCkGBRVgDqwQDt0fIof&#10;cSB+jmwH0n+PkZA6nu7uO91yPdhWXMmHxrGC6SQDQVw53XCt4Od7+/YOIkRkja1jUvBHAdar15cl&#10;Ftrd+EDXY6xFgnAoUIGJsSukDJUhi2HiOuLknZy3GJP0tdQebwluW5ln2UxabDgtGOzo01B1OfZW&#10;Qd3321m5XzT+93wuO3PabWi6U2o8GsoPEJGG+B9+tr+0gjxfzOHxJj0Bub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T0PAxQAAAN0AAAAPAAAAAAAAAAAAAAAAAJgCAABkcnMv&#10;ZG93bnJldi54bWxQSwUGAAAAAAQABAD1AAAAigMAAAAA&#10;" path="m,125l9,76,36,36,76,9,125,,11980,r48,9l12068,36r27,40l12105,125r,500l12095,673r-27,40l12028,740r-48,10l125,750,76,740,36,713,9,673,,625,,125xe" filled="f" strokeweight="2pt">
                  <v:path arrowok="t" o:connecttype="custom" o:connectlocs="0,125;9,76;36,36;76,9;125,0;11980,0;12028,9;12068,36;12095,76;12105,125;12105,625;12095,673;12068,713;12028,740;11980,750;125,750;76,740;36,713;9,673;0,625;0,125" o:connectangles="0,0,0,0,0,0,0,0,0,0,0,0,0,0,0,0,0,0,0,0,0"/>
                </v:shape>
                <v:shape id="Text Box 66" o:spid="_x0000_s1055" type="#_x0000_t202" style="position:absolute;left:831;top:4544;width:12145;height:7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rrycIA&#10;AADdAAAADwAAAGRycy9kb3ducmV2LnhtbERPTYvCMBC9L/gfwgje1tQeZK1GEXFhQZCt9eBxbMY2&#10;2ExqE7X77zcHwePjfS9WvW3EgzpvHCuYjBMQxKXThisFx+L78wuED8gaG8ek4I88rJaDjwVm2j05&#10;p8chVCKGsM9QQR1Cm0npy5os+rFriSN3cZ3FEGFXSd3hM4bbRqZJMpUWDceGGlva1FReD3erYH3i&#10;fGtu+/NvfslNUcwS3k2vSo2G/XoOIlAf3uKX+0crSNNZnBvfxCcgl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SuvJwgAAAN0AAAAPAAAAAAAAAAAAAAAAAJgCAABkcnMvZG93&#10;bnJldi54bWxQSwUGAAAAAAQABAD1AAAAhwMAAAAA&#10;" filled="f" stroked="f">
                  <v:textbox inset="0,0,0,0">
                    <w:txbxContent>
                      <w:p w14:paraId="6DC60ECD" w14:textId="3E2C0D1E" w:rsidR="006718F0" w:rsidRPr="0010769B" w:rsidRDefault="006718F0">
                        <w:pPr>
                          <w:pStyle w:val="a3"/>
                          <w:kinsoku w:val="0"/>
                          <w:overflowPunct w:val="0"/>
                          <w:spacing w:before="191"/>
                          <w:ind w:left="220"/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10769B"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  <w:cs/>
                          </w:rPr>
                          <w:t>ส่วนที่ 9 ผลการพิจารณาของ</w:t>
                        </w:r>
                        <w:r w:rsidR="00354151"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  <w:cs/>
                          </w:rPr>
                          <w:t>นายกเทศมนตรี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D670C3C" w14:textId="1511ACF6" w:rsidR="006718F0" w:rsidRPr="002B61D9" w:rsidRDefault="00354151">
      <w:pPr>
        <w:pStyle w:val="a3"/>
        <w:kinsoku w:val="0"/>
        <w:overflowPunct w:val="0"/>
        <w:spacing w:before="8"/>
        <w:rPr>
          <w:rFonts w:ascii="TH SarabunIT๙" w:hAnsi="TH SarabunIT๙" w:cs="TH SarabunIT๙"/>
          <w:sz w:val="14"/>
          <w:szCs w:val="14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0" distR="0" simplePos="0" relativeHeight="251629056" behindDoc="0" locked="0" layoutInCell="0" allowOverlap="1" wp14:anchorId="49B19DA5" wp14:editId="6D073748">
                <wp:simplePos x="0" y="0"/>
                <wp:positionH relativeFrom="page">
                  <wp:posOffset>542925</wp:posOffset>
                </wp:positionH>
                <wp:positionV relativeFrom="paragraph">
                  <wp:posOffset>695325</wp:posOffset>
                </wp:positionV>
                <wp:extent cx="9543415" cy="2514600"/>
                <wp:effectExtent l="0" t="0" r="19685" b="19050"/>
                <wp:wrapTopAndBottom/>
                <wp:docPr id="2295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43415" cy="25146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E2D62D7" w14:textId="7324840A" w:rsidR="006718F0" w:rsidRPr="0010769B" w:rsidRDefault="006718F0" w:rsidP="00855D77">
                            <w:pPr>
                              <w:pStyle w:val="a5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461"/>
                              </w:tabs>
                              <w:kinsoku w:val="0"/>
                              <w:overflowPunct w:val="0"/>
                              <w:spacing w:before="120" w:line="313" w:lineRule="exact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10769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เห็นชอบตามความเห็นของคณะกรรมการกลั่นกรองการประเมินผลการปฏิบัติงานของ</w:t>
                            </w:r>
                            <w:r w:rsidR="00855D77" w:rsidRPr="00855D77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ข้าราชการหรือพนักงานส่วนท้องถิ่น</w:t>
                            </w:r>
                          </w:p>
                          <w:p w14:paraId="3E35A07B" w14:textId="22A0EF70" w:rsidR="006718F0" w:rsidRPr="0010769B" w:rsidRDefault="006718F0" w:rsidP="00354151">
                            <w:pPr>
                              <w:pStyle w:val="a5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464"/>
                                <w:tab w:val="left" w:pos="4395"/>
                              </w:tabs>
                              <w:kinsoku w:val="0"/>
                              <w:overflowPunct w:val="0"/>
                              <w:spacing w:line="495" w:lineRule="exact"/>
                              <w:ind w:left="463" w:right="4" w:hanging="36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10769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มีความเห็นแตกต่าง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pacing w:val="-28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ดังนี้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pacing w:val="-27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354151">
                              <w:rPr>
                                <w:rFonts w:ascii="TH SarabunIT๙" w:hAnsi="TH SarabunIT๙" w:cs="TH SarabunIT๙" w:hint="cs"/>
                                <w:spacing w:val="-27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1.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pacing w:val="-27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ผลสัมฤทธิ์ของงาน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pacing w:val="-29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354151">
                              <w:rPr>
                                <w:rFonts w:ascii="TH SarabunIT๙" w:hAnsi="TH SarabunIT๙" w:cs="TH SarabunIT๙"/>
                                <w:spacing w:val="-29"/>
                                <w:sz w:val="32"/>
                                <w:szCs w:val="32"/>
                              </w:rPr>
                              <w:tab/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ควรได้คะแนนร้อยละ.........................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pacing w:val="-23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เหตุผล......................................................................................................................</w:t>
                            </w:r>
                            <w:r w:rsidR="00354151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.............</w:t>
                            </w:r>
                          </w:p>
                          <w:p w14:paraId="2A5A6860" w14:textId="0F47E607" w:rsidR="006718F0" w:rsidRPr="0010769B" w:rsidRDefault="006718F0" w:rsidP="00354151">
                            <w:pPr>
                              <w:pStyle w:val="a3"/>
                              <w:tabs>
                                <w:tab w:val="left" w:pos="4420"/>
                              </w:tabs>
                              <w:kinsoku w:val="0"/>
                              <w:overflowPunct w:val="0"/>
                              <w:spacing w:line="358" w:lineRule="exact"/>
                              <w:ind w:left="2573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10769B">
                              <w:rPr>
                                <w:rFonts w:ascii="TH SarabunIT๙" w:hAnsi="TH SarabunIT๙" w:cs="TH SarabunIT๙"/>
                              </w:rPr>
                              <w:t>2.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pacing w:val="-3"/>
                              </w:rPr>
                              <w:t xml:space="preserve"> </w:t>
                            </w:r>
                            <w:r w:rsidR="00354151">
                              <w:rPr>
                                <w:rFonts w:ascii="TH SarabunIT๙" w:hAnsi="TH SarabunIT๙" w:cs="TH SarabunIT๙"/>
                                <w:cs/>
                              </w:rPr>
                              <w:t>สมรรถนะ</w:t>
                            </w:r>
                            <w:r w:rsidR="00354151">
                              <w:rPr>
                                <w:rFonts w:ascii="TH SarabunIT๙" w:hAnsi="TH SarabunIT๙" w:cs="TH SarabunIT๙"/>
                              </w:rPr>
                              <w:tab/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pacing w:val="-1"/>
                                <w:cs/>
                              </w:rPr>
                              <w:t>ควรได้คะแนนร้อยละ......................... เหตุผล......................................................................................................................</w:t>
                            </w:r>
                            <w:r w:rsidR="00354151">
                              <w:rPr>
                                <w:rFonts w:ascii="TH SarabunIT๙" w:hAnsi="TH SarabunIT๙" w:cs="TH SarabunIT๙"/>
                                <w:spacing w:val="-1"/>
                              </w:rPr>
                              <w:t>....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cs/>
                              </w:rPr>
                              <w:t>............</w:t>
                            </w:r>
                          </w:p>
                          <w:p w14:paraId="6962EE9C" w14:textId="77777777" w:rsidR="006718F0" w:rsidRPr="0010769B" w:rsidRDefault="006718F0" w:rsidP="00354151">
                            <w:pPr>
                              <w:pStyle w:val="a3"/>
                              <w:kinsoku w:val="0"/>
                              <w:overflowPunct w:val="0"/>
                              <w:spacing w:before="120"/>
                              <w:ind w:left="3839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10769B">
                              <w:rPr>
                                <w:rFonts w:ascii="TH SarabunIT๙" w:hAnsi="TH SarabunIT๙" w:cs="TH SarabunIT๙"/>
                                <w:cs/>
                              </w:rPr>
                              <w:t>รวมคะแนนที่ได้ครั้งนี้ร้อยละ.........................</w:t>
                            </w:r>
                          </w:p>
                          <w:p w14:paraId="1368B84E" w14:textId="77777777" w:rsidR="006718F0" w:rsidRPr="0010769B" w:rsidRDefault="006718F0">
                            <w:pPr>
                              <w:pStyle w:val="a3"/>
                              <w:kinsoku w:val="0"/>
                              <w:overflowPunct w:val="0"/>
                              <w:spacing w:before="5"/>
                              <w:rPr>
                                <w:rFonts w:ascii="TH SarabunIT๙" w:hAnsi="TH SarabunIT๙" w:cs="TH SarabunIT๙"/>
                                <w:sz w:val="35"/>
                                <w:szCs w:val="35"/>
                              </w:rPr>
                            </w:pPr>
                          </w:p>
                          <w:p w14:paraId="337355D0" w14:textId="77777777" w:rsidR="006718F0" w:rsidRPr="0010769B" w:rsidRDefault="006718F0">
                            <w:pPr>
                              <w:pStyle w:val="a3"/>
                              <w:kinsoku w:val="0"/>
                              <w:overflowPunct w:val="0"/>
                              <w:ind w:left="5289" w:right="5198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10769B">
                              <w:rPr>
                                <w:rFonts w:ascii="TH SarabunIT๙" w:hAnsi="TH SarabunIT๙" w:cs="TH SarabunIT๙"/>
                                <w:cs/>
                              </w:rPr>
                              <w:t>ลงชื่อ....................................................................</w:t>
                            </w:r>
                          </w:p>
                          <w:p w14:paraId="6AAFDF5B" w14:textId="77777777" w:rsidR="006718F0" w:rsidRPr="0010769B" w:rsidRDefault="006718F0">
                            <w:pPr>
                              <w:pStyle w:val="a3"/>
                              <w:kinsoku w:val="0"/>
                              <w:overflowPunct w:val="0"/>
                              <w:spacing w:before="57"/>
                              <w:ind w:left="5472" w:right="4786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10769B">
                              <w:rPr>
                                <w:rFonts w:ascii="TH SarabunIT๙" w:hAnsi="TH SarabunIT๙" w:cs="TH SarabunIT๙"/>
                              </w:rPr>
                              <w:t>(...................................................................)</w:t>
                            </w:r>
                          </w:p>
                          <w:p w14:paraId="78189B3E" w14:textId="37924852" w:rsidR="006718F0" w:rsidRPr="0010769B" w:rsidRDefault="00354151">
                            <w:pPr>
                              <w:pStyle w:val="a3"/>
                              <w:kinsoku w:val="0"/>
                              <w:overflowPunct w:val="0"/>
                              <w:spacing w:before="57"/>
                              <w:ind w:left="5775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        </w:t>
                            </w: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>ตำแหน่ง นายกเทศมนตรี</w:t>
                            </w:r>
                          </w:p>
                          <w:p w14:paraId="63089D05" w14:textId="77777777" w:rsidR="006718F0" w:rsidRPr="0010769B" w:rsidRDefault="006718F0">
                            <w:pPr>
                              <w:pStyle w:val="a3"/>
                              <w:kinsoku w:val="0"/>
                              <w:overflowPunct w:val="0"/>
                              <w:spacing w:before="65"/>
                              <w:ind w:left="5472" w:right="4921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10769B">
                              <w:rPr>
                                <w:rFonts w:ascii="TH SarabunIT๙" w:hAnsi="TH SarabunIT๙" w:cs="TH SarabunIT๙"/>
                                <w:cs/>
                              </w:rPr>
                              <w:t>วันที่.................................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7" o:spid="_x0000_s1056" type="#_x0000_t202" style="position:absolute;margin-left:42.75pt;margin-top:54.75pt;width:751.45pt;height:198pt;z-index:251629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" o:allowincell="f" filled="f" strokeweight=".48pt">
                <v:textbox inset="0,0,0,0">
                  <w:txbxContent>
                    <w:p w14:paraId="4E2D62D7" w14:textId="7324840A" w:rsidR="006718F0" w:rsidRPr="0010769B" w:rsidRDefault="006718F0" w:rsidP="00855D77">
                      <w:pPr>
                        <w:pStyle w:val="a5"/>
                        <w:numPr>
                          <w:ilvl w:val="0"/>
                          <w:numId w:val="17"/>
                        </w:numPr>
                        <w:tabs>
                          <w:tab w:val="left" w:pos="461"/>
                        </w:tabs>
                        <w:kinsoku w:val="0"/>
                        <w:overflowPunct w:val="0"/>
                        <w:spacing w:before="120" w:line="313" w:lineRule="exact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10769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เห็นชอบตามความเห็นของคณะกรรมการกลั่นกรองการประเมินผลการปฏิบัติงาน</w:t>
                      </w:r>
                      <w:r w:rsidRPr="0010769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ของ</w:t>
                      </w:r>
                      <w:r w:rsidR="00855D77" w:rsidRPr="00855D77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ข้าราชการหรือพนักงานส่วนท้องถิ่น</w:t>
                      </w:r>
                      <w:bookmarkStart w:id="1" w:name="_GoBack"/>
                      <w:bookmarkEnd w:id="1"/>
                    </w:p>
                    <w:p w14:paraId="3E35A07B" w14:textId="22A0EF70" w:rsidR="006718F0" w:rsidRPr="0010769B" w:rsidRDefault="006718F0" w:rsidP="00354151">
                      <w:pPr>
                        <w:pStyle w:val="a5"/>
                        <w:numPr>
                          <w:ilvl w:val="0"/>
                          <w:numId w:val="17"/>
                        </w:numPr>
                        <w:tabs>
                          <w:tab w:val="left" w:pos="464"/>
                          <w:tab w:val="left" w:pos="4395"/>
                        </w:tabs>
                        <w:kinsoku w:val="0"/>
                        <w:overflowPunct w:val="0"/>
                        <w:spacing w:line="495" w:lineRule="exact"/>
                        <w:ind w:left="463" w:right="4" w:hanging="36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10769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มีความเห็นแตกต่าง</w:t>
                      </w:r>
                      <w:r w:rsidRPr="0010769B">
                        <w:rPr>
                          <w:rFonts w:ascii="TH SarabunIT๙" w:hAnsi="TH SarabunIT๙" w:cs="TH SarabunIT๙"/>
                          <w:spacing w:val="-28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0769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ดังนี้</w:t>
                      </w:r>
                      <w:r w:rsidRPr="0010769B">
                        <w:rPr>
                          <w:rFonts w:ascii="TH SarabunIT๙" w:hAnsi="TH SarabunIT๙" w:cs="TH SarabunIT๙"/>
                          <w:spacing w:val="-27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354151">
                        <w:rPr>
                          <w:rFonts w:ascii="TH SarabunIT๙" w:hAnsi="TH SarabunIT๙" w:cs="TH SarabunIT๙" w:hint="cs"/>
                          <w:spacing w:val="-27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0769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1.</w:t>
                      </w:r>
                      <w:r w:rsidRPr="0010769B">
                        <w:rPr>
                          <w:rFonts w:ascii="TH SarabunIT๙" w:hAnsi="TH SarabunIT๙" w:cs="TH SarabunIT๙"/>
                          <w:spacing w:val="-27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0769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ผลสัมฤทธิ์ของงาน</w:t>
                      </w:r>
                      <w:r w:rsidRPr="0010769B">
                        <w:rPr>
                          <w:rFonts w:ascii="TH SarabunIT๙" w:hAnsi="TH SarabunIT๙" w:cs="TH SarabunIT๙"/>
                          <w:spacing w:val="-29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354151">
                        <w:rPr>
                          <w:rFonts w:ascii="TH SarabunIT๙" w:hAnsi="TH SarabunIT๙" w:cs="TH SarabunIT๙"/>
                          <w:spacing w:val="-29"/>
                          <w:sz w:val="32"/>
                          <w:szCs w:val="32"/>
                        </w:rPr>
                        <w:tab/>
                      </w:r>
                      <w:r w:rsidRPr="0010769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ควรได้คะแนนร้อยละ.........................</w:t>
                      </w:r>
                      <w:r w:rsidRPr="0010769B">
                        <w:rPr>
                          <w:rFonts w:ascii="TH SarabunIT๙" w:hAnsi="TH SarabunIT๙" w:cs="TH SarabunIT๙"/>
                          <w:spacing w:val="-23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0769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เหตุผล......................................................................................................................</w:t>
                      </w:r>
                      <w:r w:rsidR="00354151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.............</w:t>
                      </w:r>
                    </w:p>
                    <w:p w14:paraId="2A5A6860" w14:textId="0F47E607" w:rsidR="006718F0" w:rsidRPr="0010769B" w:rsidRDefault="006718F0" w:rsidP="00354151">
                      <w:pPr>
                        <w:pStyle w:val="a3"/>
                        <w:tabs>
                          <w:tab w:val="left" w:pos="4420"/>
                        </w:tabs>
                        <w:kinsoku w:val="0"/>
                        <w:overflowPunct w:val="0"/>
                        <w:spacing w:line="358" w:lineRule="exact"/>
                        <w:ind w:left="2573"/>
                        <w:rPr>
                          <w:rFonts w:ascii="TH SarabunIT๙" w:hAnsi="TH SarabunIT๙" w:cs="TH SarabunIT๙"/>
                        </w:rPr>
                      </w:pPr>
                      <w:r w:rsidRPr="0010769B">
                        <w:rPr>
                          <w:rFonts w:ascii="TH SarabunIT๙" w:hAnsi="TH SarabunIT๙" w:cs="TH SarabunIT๙"/>
                        </w:rPr>
                        <w:t>2.</w:t>
                      </w:r>
                      <w:r w:rsidRPr="0010769B">
                        <w:rPr>
                          <w:rFonts w:ascii="TH SarabunIT๙" w:hAnsi="TH SarabunIT๙" w:cs="TH SarabunIT๙"/>
                          <w:spacing w:val="-3"/>
                        </w:rPr>
                        <w:t xml:space="preserve"> </w:t>
                      </w:r>
                      <w:r w:rsidR="00354151">
                        <w:rPr>
                          <w:rFonts w:ascii="TH SarabunIT๙" w:hAnsi="TH SarabunIT๙" w:cs="TH SarabunIT๙"/>
                          <w:cs/>
                        </w:rPr>
                        <w:t>สมรรถนะ</w:t>
                      </w:r>
                      <w:r w:rsidR="00354151">
                        <w:rPr>
                          <w:rFonts w:ascii="TH SarabunIT๙" w:hAnsi="TH SarabunIT๙" w:cs="TH SarabunIT๙"/>
                        </w:rPr>
                        <w:tab/>
                      </w:r>
                      <w:r w:rsidRPr="0010769B">
                        <w:rPr>
                          <w:rFonts w:ascii="TH SarabunIT๙" w:hAnsi="TH SarabunIT๙" w:cs="TH SarabunIT๙"/>
                          <w:spacing w:val="-1"/>
                          <w:cs/>
                        </w:rPr>
                        <w:t>ควรได้คะแนนร้อยละ......................... เหตุผล......................................................................................................................</w:t>
                      </w:r>
                      <w:r w:rsidR="00354151">
                        <w:rPr>
                          <w:rFonts w:ascii="TH SarabunIT๙" w:hAnsi="TH SarabunIT๙" w:cs="TH SarabunIT๙"/>
                          <w:spacing w:val="-1"/>
                        </w:rPr>
                        <w:t>....</w:t>
                      </w:r>
                      <w:r w:rsidRPr="0010769B">
                        <w:rPr>
                          <w:rFonts w:ascii="TH SarabunIT๙" w:hAnsi="TH SarabunIT๙" w:cs="TH SarabunIT๙"/>
                          <w:cs/>
                        </w:rPr>
                        <w:t>............</w:t>
                      </w:r>
                    </w:p>
                    <w:p w14:paraId="6962EE9C" w14:textId="77777777" w:rsidR="006718F0" w:rsidRPr="0010769B" w:rsidRDefault="006718F0" w:rsidP="00354151">
                      <w:pPr>
                        <w:pStyle w:val="a3"/>
                        <w:kinsoku w:val="0"/>
                        <w:overflowPunct w:val="0"/>
                        <w:spacing w:before="120"/>
                        <w:ind w:left="3839"/>
                        <w:rPr>
                          <w:rFonts w:ascii="TH SarabunIT๙" w:hAnsi="TH SarabunIT๙" w:cs="TH SarabunIT๙"/>
                        </w:rPr>
                      </w:pPr>
                      <w:r w:rsidRPr="0010769B">
                        <w:rPr>
                          <w:rFonts w:ascii="TH SarabunIT๙" w:hAnsi="TH SarabunIT๙" w:cs="TH SarabunIT๙"/>
                          <w:cs/>
                        </w:rPr>
                        <w:t>รวมคะแนนที่ได้ครั้งนี้ร้อยละ.........................</w:t>
                      </w:r>
                    </w:p>
                    <w:p w14:paraId="1368B84E" w14:textId="77777777" w:rsidR="006718F0" w:rsidRPr="0010769B" w:rsidRDefault="006718F0">
                      <w:pPr>
                        <w:pStyle w:val="a3"/>
                        <w:kinsoku w:val="0"/>
                        <w:overflowPunct w:val="0"/>
                        <w:spacing w:before="5"/>
                        <w:rPr>
                          <w:rFonts w:ascii="TH SarabunIT๙" w:hAnsi="TH SarabunIT๙" w:cs="TH SarabunIT๙"/>
                          <w:sz w:val="35"/>
                          <w:szCs w:val="35"/>
                        </w:rPr>
                      </w:pPr>
                    </w:p>
                    <w:p w14:paraId="337355D0" w14:textId="77777777" w:rsidR="006718F0" w:rsidRPr="0010769B" w:rsidRDefault="006718F0">
                      <w:pPr>
                        <w:pStyle w:val="a3"/>
                        <w:kinsoku w:val="0"/>
                        <w:overflowPunct w:val="0"/>
                        <w:ind w:left="5289" w:right="5198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10769B">
                        <w:rPr>
                          <w:rFonts w:ascii="TH SarabunIT๙" w:hAnsi="TH SarabunIT๙" w:cs="TH SarabunIT๙"/>
                          <w:cs/>
                        </w:rPr>
                        <w:t>ลงชื่อ....................................................................</w:t>
                      </w:r>
                    </w:p>
                    <w:p w14:paraId="6AAFDF5B" w14:textId="77777777" w:rsidR="006718F0" w:rsidRPr="0010769B" w:rsidRDefault="006718F0">
                      <w:pPr>
                        <w:pStyle w:val="a3"/>
                        <w:kinsoku w:val="0"/>
                        <w:overflowPunct w:val="0"/>
                        <w:spacing w:before="57"/>
                        <w:ind w:left="5472" w:right="4786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10769B">
                        <w:rPr>
                          <w:rFonts w:ascii="TH SarabunIT๙" w:hAnsi="TH SarabunIT๙" w:cs="TH SarabunIT๙"/>
                        </w:rPr>
                        <w:t>(...................................................................)</w:t>
                      </w:r>
                    </w:p>
                    <w:p w14:paraId="78189B3E" w14:textId="37924852" w:rsidR="006718F0" w:rsidRPr="0010769B" w:rsidRDefault="00354151">
                      <w:pPr>
                        <w:pStyle w:val="a3"/>
                        <w:kinsoku w:val="0"/>
                        <w:overflowPunct w:val="0"/>
                        <w:spacing w:before="57"/>
                        <w:ind w:left="5775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        </w:t>
                      </w:r>
                      <w:r>
                        <w:rPr>
                          <w:rFonts w:ascii="TH SarabunIT๙" w:hAnsi="TH SarabunIT๙" w:cs="TH SarabunIT๙"/>
                          <w:cs/>
                        </w:rPr>
                        <w:t>ตำแหน่ง นายกเทศมนตรี</w:t>
                      </w:r>
                    </w:p>
                    <w:p w14:paraId="63089D05" w14:textId="77777777" w:rsidR="006718F0" w:rsidRPr="0010769B" w:rsidRDefault="006718F0">
                      <w:pPr>
                        <w:pStyle w:val="a3"/>
                        <w:kinsoku w:val="0"/>
                        <w:overflowPunct w:val="0"/>
                        <w:spacing w:before="65"/>
                        <w:ind w:left="5472" w:right="4921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10769B">
                        <w:rPr>
                          <w:rFonts w:ascii="TH SarabunIT๙" w:hAnsi="TH SarabunIT๙" w:cs="TH SarabunIT๙"/>
                          <w:cs/>
                        </w:rPr>
                        <w:t>วันที่.................................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54D3DE8" w14:textId="77777777" w:rsidR="006718F0" w:rsidRPr="002B61D9" w:rsidRDefault="006718F0">
      <w:pPr>
        <w:pStyle w:val="a3"/>
        <w:kinsoku w:val="0"/>
        <w:overflowPunct w:val="0"/>
        <w:rPr>
          <w:rFonts w:ascii="TH SarabunIT๙" w:hAnsi="TH SarabunIT๙" w:cs="TH SarabunIT๙"/>
          <w:sz w:val="14"/>
          <w:szCs w:val="14"/>
        </w:rPr>
      </w:pPr>
    </w:p>
    <w:sectPr w:rsidR="006718F0" w:rsidRPr="002B61D9" w:rsidSect="007D2399">
      <w:pgSz w:w="16850" w:h="11910" w:orient="landscape"/>
      <w:pgMar w:top="460" w:right="700" w:bottom="280" w:left="740" w:header="125" w:footer="0" w:gutter="0"/>
      <w:pgNumType w:start="1"/>
      <w:cols w:space="720" w:equalWidth="0">
        <w:col w:w="1541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3053A5" w14:textId="77777777" w:rsidR="00547A8E" w:rsidRDefault="00547A8E">
      <w:r>
        <w:separator/>
      </w:r>
    </w:p>
  </w:endnote>
  <w:endnote w:type="continuationSeparator" w:id="0">
    <w:p w14:paraId="747C2993" w14:textId="77777777" w:rsidR="00547A8E" w:rsidRDefault="00547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?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ITù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00B6B7" w14:textId="77777777" w:rsidR="00547A8E" w:rsidRDefault="00547A8E">
      <w:r>
        <w:separator/>
      </w:r>
    </w:p>
  </w:footnote>
  <w:footnote w:type="continuationSeparator" w:id="0">
    <w:p w14:paraId="7F4A55AB" w14:textId="77777777" w:rsidR="00547A8E" w:rsidRDefault="00547A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AAB24" w14:textId="143E42B7" w:rsidR="006718F0" w:rsidRDefault="006718F0">
    <w:pPr>
      <w:pStyle w:val="a3"/>
      <w:kinsoku w:val="0"/>
      <w:overflowPunct w:val="0"/>
      <w:spacing w:line="14" w:lineRule="auto"/>
      <w:rPr>
        <w:rFonts w:ascii="Times New Roman" w:hAnsi="Times New Roman" w:cs="Angsana New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1AE5A4" w14:textId="1617AA84" w:rsidR="00D94DA7" w:rsidRPr="00D94DA7" w:rsidRDefault="00D94DA7" w:rsidP="00D94DA7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4A6B56" w14:textId="753D1380" w:rsidR="006718F0" w:rsidRDefault="006718F0">
    <w:pPr>
      <w:pStyle w:val="a3"/>
      <w:kinsoku w:val="0"/>
      <w:overflowPunct w:val="0"/>
      <w:spacing w:line="14" w:lineRule="auto"/>
      <w:rPr>
        <w:rFonts w:ascii="Times New Roman" w:hAnsi="Times New Roman" w:cs="Angsana New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numFmt w:val="bullet"/>
      <w:lvlText w:val="❑"/>
      <w:lvlJc w:val="left"/>
      <w:pPr>
        <w:ind w:left="482" w:hanging="432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571" w:hanging="432"/>
      </w:pPr>
    </w:lvl>
    <w:lvl w:ilvl="2">
      <w:numFmt w:val="bullet"/>
      <w:lvlText w:val="•"/>
      <w:lvlJc w:val="left"/>
      <w:pPr>
        <w:ind w:left="662" w:hanging="432"/>
      </w:pPr>
    </w:lvl>
    <w:lvl w:ilvl="3">
      <w:numFmt w:val="bullet"/>
      <w:lvlText w:val="•"/>
      <w:lvlJc w:val="left"/>
      <w:pPr>
        <w:ind w:left="753" w:hanging="432"/>
      </w:pPr>
    </w:lvl>
    <w:lvl w:ilvl="4">
      <w:numFmt w:val="bullet"/>
      <w:lvlText w:val="•"/>
      <w:lvlJc w:val="left"/>
      <w:pPr>
        <w:ind w:left="844" w:hanging="432"/>
      </w:pPr>
    </w:lvl>
    <w:lvl w:ilvl="5">
      <w:numFmt w:val="bullet"/>
      <w:lvlText w:val="•"/>
      <w:lvlJc w:val="left"/>
      <w:pPr>
        <w:ind w:left="935" w:hanging="432"/>
      </w:pPr>
    </w:lvl>
    <w:lvl w:ilvl="6">
      <w:numFmt w:val="bullet"/>
      <w:lvlText w:val="•"/>
      <w:lvlJc w:val="left"/>
      <w:pPr>
        <w:ind w:left="1027" w:hanging="432"/>
      </w:pPr>
    </w:lvl>
    <w:lvl w:ilvl="7">
      <w:numFmt w:val="bullet"/>
      <w:lvlText w:val="•"/>
      <w:lvlJc w:val="left"/>
      <w:pPr>
        <w:ind w:left="1118" w:hanging="432"/>
      </w:pPr>
    </w:lvl>
    <w:lvl w:ilvl="8">
      <w:numFmt w:val="bullet"/>
      <w:lvlText w:val="•"/>
      <w:lvlJc w:val="left"/>
      <w:pPr>
        <w:ind w:left="1209" w:hanging="432"/>
      </w:pPr>
    </w:lvl>
  </w:abstractNum>
  <w:abstractNum w:abstractNumId="1">
    <w:nsid w:val="00000403"/>
    <w:multiLevelType w:val="multilevel"/>
    <w:tmpl w:val="00000886"/>
    <w:lvl w:ilvl="0">
      <w:numFmt w:val="bullet"/>
      <w:lvlText w:val="❑"/>
      <w:lvlJc w:val="left"/>
      <w:pPr>
        <w:ind w:left="482" w:hanging="432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571" w:hanging="432"/>
      </w:pPr>
    </w:lvl>
    <w:lvl w:ilvl="2">
      <w:numFmt w:val="bullet"/>
      <w:lvlText w:val="•"/>
      <w:lvlJc w:val="left"/>
      <w:pPr>
        <w:ind w:left="662" w:hanging="432"/>
      </w:pPr>
    </w:lvl>
    <w:lvl w:ilvl="3">
      <w:numFmt w:val="bullet"/>
      <w:lvlText w:val="•"/>
      <w:lvlJc w:val="left"/>
      <w:pPr>
        <w:ind w:left="753" w:hanging="432"/>
      </w:pPr>
    </w:lvl>
    <w:lvl w:ilvl="4">
      <w:numFmt w:val="bullet"/>
      <w:lvlText w:val="•"/>
      <w:lvlJc w:val="left"/>
      <w:pPr>
        <w:ind w:left="844" w:hanging="432"/>
      </w:pPr>
    </w:lvl>
    <w:lvl w:ilvl="5">
      <w:numFmt w:val="bullet"/>
      <w:lvlText w:val="•"/>
      <w:lvlJc w:val="left"/>
      <w:pPr>
        <w:ind w:left="935" w:hanging="432"/>
      </w:pPr>
    </w:lvl>
    <w:lvl w:ilvl="6">
      <w:numFmt w:val="bullet"/>
      <w:lvlText w:val="•"/>
      <w:lvlJc w:val="left"/>
      <w:pPr>
        <w:ind w:left="1027" w:hanging="432"/>
      </w:pPr>
    </w:lvl>
    <w:lvl w:ilvl="7">
      <w:numFmt w:val="bullet"/>
      <w:lvlText w:val="•"/>
      <w:lvlJc w:val="left"/>
      <w:pPr>
        <w:ind w:left="1118" w:hanging="432"/>
      </w:pPr>
    </w:lvl>
    <w:lvl w:ilvl="8">
      <w:numFmt w:val="bullet"/>
      <w:lvlText w:val="•"/>
      <w:lvlJc w:val="left"/>
      <w:pPr>
        <w:ind w:left="1209" w:hanging="432"/>
      </w:pPr>
    </w:lvl>
  </w:abstractNum>
  <w:abstractNum w:abstractNumId="2">
    <w:nsid w:val="00000404"/>
    <w:multiLevelType w:val="multilevel"/>
    <w:tmpl w:val="00000887"/>
    <w:lvl w:ilvl="0">
      <w:numFmt w:val="bullet"/>
      <w:lvlText w:val="❑"/>
      <w:lvlJc w:val="left"/>
      <w:pPr>
        <w:ind w:left="458" w:hanging="356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918" w:hanging="356"/>
      </w:pPr>
    </w:lvl>
    <w:lvl w:ilvl="2">
      <w:numFmt w:val="bullet"/>
      <w:lvlText w:val="•"/>
      <w:lvlJc w:val="left"/>
      <w:pPr>
        <w:ind w:left="1377" w:hanging="356"/>
      </w:pPr>
    </w:lvl>
    <w:lvl w:ilvl="3">
      <w:numFmt w:val="bullet"/>
      <w:lvlText w:val="•"/>
      <w:lvlJc w:val="left"/>
      <w:pPr>
        <w:ind w:left="1836" w:hanging="356"/>
      </w:pPr>
    </w:lvl>
    <w:lvl w:ilvl="4">
      <w:numFmt w:val="bullet"/>
      <w:lvlText w:val="•"/>
      <w:lvlJc w:val="left"/>
      <w:pPr>
        <w:ind w:left="2295" w:hanging="356"/>
      </w:pPr>
    </w:lvl>
    <w:lvl w:ilvl="5">
      <w:numFmt w:val="bullet"/>
      <w:lvlText w:val="•"/>
      <w:lvlJc w:val="left"/>
      <w:pPr>
        <w:ind w:left="2753" w:hanging="356"/>
      </w:pPr>
    </w:lvl>
    <w:lvl w:ilvl="6">
      <w:numFmt w:val="bullet"/>
      <w:lvlText w:val="•"/>
      <w:lvlJc w:val="left"/>
      <w:pPr>
        <w:ind w:left="3212" w:hanging="356"/>
      </w:pPr>
    </w:lvl>
    <w:lvl w:ilvl="7">
      <w:numFmt w:val="bullet"/>
      <w:lvlText w:val="•"/>
      <w:lvlJc w:val="left"/>
      <w:pPr>
        <w:ind w:left="3671" w:hanging="356"/>
      </w:pPr>
    </w:lvl>
    <w:lvl w:ilvl="8">
      <w:numFmt w:val="bullet"/>
      <w:lvlText w:val="•"/>
      <w:lvlJc w:val="left"/>
      <w:pPr>
        <w:ind w:left="4130" w:hanging="356"/>
      </w:pPr>
    </w:lvl>
  </w:abstractNum>
  <w:abstractNum w:abstractNumId="3">
    <w:nsid w:val="00000405"/>
    <w:multiLevelType w:val="multilevel"/>
    <w:tmpl w:val="00000888"/>
    <w:lvl w:ilvl="0">
      <w:numFmt w:val="bullet"/>
      <w:lvlText w:val="❑"/>
      <w:lvlJc w:val="left"/>
      <w:pPr>
        <w:ind w:left="455" w:hanging="356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918" w:hanging="356"/>
      </w:pPr>
    </w:lvl>
    <w:lvl w:ilvl="2">
      <w:numFmt w:val="bullet"/>
      <w:lvlText w:val="•"/>
      <w:lvlJc w:val="left"/>
      <w:pPr>
        <w:ind w:left="1376" w:hanging="356"/>
      </w:pPr>
    </w:lvl>
    <w:lvl w:ilvl="3">
      <w:numFmt w:val="bullet"/>
      <w:lvlText w:val="•"/>
      <w:lvlJc w:val="left"/>
      <w:pPr>
        <w:ind w:left="1835" w:hanging="356"/>
      </w:pPr>
    </w:lvl>
    <w:lvl w:ilvl="4">
      <w:numFmt w:val="bullet"/>
      <w:lvlText w:val="•"/>
      <w:lvlJc w:val="left"/>
      <w:pPr>
        <w:ind w:left="2293" w:hanging="356"/>
      </w:pPr>
    </w:lvl>
    <w:lvl w:ilvl="5">
      <w:numFmt w:val="bullet"/>
      <w:lvlText w:val="•"/>
      <w:lvlJc w:val="left"/>
      <w:pPr>
        <w:ind w:left="2752" w:hanging="356"/>
      </w:pPr>
    </w:lvl>
    <w:lvl w:ilvl="6">
      <w:numFmt w:val="bullet"/>
      <w:lvlText w:val="•"/>
      <w:lvlJc w:val="left"/>
      <w:pPr>
        <w:ind w:left="3210" w:hanging="356"/>
      </w:pPr>
    </w:lvl>
    <w:lvl w:ilvl="7">
      <w:numFmt w:val="bullet"/>
      <w:lvlText w:val="•"/>
      <w:lvlJc w:val="left"/>
      <w:pPr>
        <w:ind w:left="3669" w:hanging="356"/>
      </w:pPr>
    </w:lvl>
    <w:lvl w:ilvl="8">
      <w:numFmt w:val="bullet"/>
      <w:lvlText w:val="•"/>
      <w:lvlJc w:val="left"/>
      <w:pPr>
        <w:ind w:left="4127" w:hanging="356"/>
      </w:pPr>
    </w:lvl>
  </w:abstractNum>
  <w:abstractNum w:abstractNumId="4">
    <w:nsid w:val="00000406"/>
    <w:multiLevelType w:val="multilevel"/>
    <w:tmpl w:val="00000889"/>
    <w:lvl w:ilvl="0">
      <w:numFmt w:val="bullet"/>
      <w:lvlText w:val="❑"/>
      <w:lvlJc w:val="left"/>
      <w:pPr>
        <w:ind w:left="460" w:hanging="358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1915" w:hanging="358"/>
      </w:pPr>
    </w:lvl>
    <w:lvl w:ilvl="2">
      <w:numFmt w:val="bullet"/>
      <w:lvlText w:val="•"/>
      <w:lvlJc w:val="left"/>
      <w:pPr>
        <w:ind w:left="3371" w:hanging="358"/>
      </w:pPr>
    </w:lvl>
    <w:lvl w:ilvl="3">
      <w:numFmt w:val="bullet"/>
      <w:lvlText w:val="•"/>
      <w:lvlJc w:val="left"/>
      <w:pPr>
        <w:ind w:left="4827" w:hanging="358"/>
      </w:pPr>
    </w:lvl>
    <w:lvl w:ilvl="4">
      <w:numFmt w:val="bullet"/>
      <w:lvlText w:val="•"/>
      <w:lvlJc w:val="left"/>
      <w:pPr>
        <w:ind w:left="6283" w:hanging="358"/>
      </w:pPr>
    </w:lvl>
    <w:lvl w:ilvl="5">
      <w:numFmt w:val="bullet"/>
      <w:lvlText w:val="•"/>
      <w:lvlJc w:val="left"/>
      <w:pPr>
        <w:ind w:left="7739" w:hanging="358"/>
      </w:pPr>
    </w:lvl>
    <w:lvl w:ilvl="6">
      <w:numFmt w:val="bullet"/>
      <w:lvlText w:val="•"/>
      <w:lvlJc w:val="left"/>
      <w:pPr>
        <w:ind w:left="9195" w:hanging="358"/>
      </w:pPr>
    </w:lvl>
    <w:lvl w:ilvl="7">
      <w:numFmt w:val="bullet"/>
      <w:lvlText w:val="•"/>
      <w:lvlJc w:val="left"/>
      <w:pPr>
        <w:ind w:left="10651" w:hanging="358"/>
      </w:pPr>
    </w:lvl>
    <w:lvl w:ilvl="8">
      <w:numFmt w:val="bullet"/>
      <w:lvlText w:val="•"/>
      <w:lvlJc w:val="left"/>
      <w:pPr>
        <w:ind w:left="12107" w:hanging="358"/>
      </w:pPr>
    </w:lvl>
  </w:abstractNum>
  <w:abstractNum w:abstractNumId="5">
    <w:nsid w:val="00000407"/>
    <w:multiLevelType w:val="multilevel"/>
    <w:tmpl w:val="0000088A"/>
    <w:lvl w:ilvl="0">
      <w:numFmt w:val="bullet"/>
      <w:lvlText w:val="❑"/>
      <w:lvlJc w:val="left"/>
      <w:pPr>
        <w:ind w:left="500" w:hanging="358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1955" w:hanging="358"/>
      </w:pPr>
    </w:lvl>
    <w:lvl w:ilvl="2">
      <w:numFmt w:val="bullet"/>
      <w:lvlText w:val="•"/>
      <w:lvlJc w:val="left"/>
      <w:pPr>
        <w:ind w:left="3411" w:hanging="358"/>
      </w:pPr>
    </w:lvl>
    <w:lvl w:ilvl="3">
      <w:numFmt w:val="bullet"/>
      <w:lvlText w:val="•"/>
      <w:lvlJc w:val="left"/>
      <w:pPr>
        <w:ind w:left="4867" w:hanging="358"/>
      </w:pPr>
    </w:lvl>
    <w:lvl w:ilvl="4">
      <w:numFmt w:val="bullet"/>
      <w:lvlText w:val="•"/>
      <w:lvlJc w:val="left"/>
      <w:pPr>
        <w:ind w:left="6323" w:hanging="358"/>
      </w:pPr>
    </w:lvl>
    <w:lvl w:ilvl="5">
      <w:numFmt w:val="bullet"/>
      <w:lvlText w:val="•"/>
      <w:lvlJc w:val="left"/>
      <w:pPr>
        <w:ind w:left="7779" w:hanging="358"/>
      </w:pPr>
    </w:lvl>
    <w:lvl w:ilvl="6">
      <w:numFmt w:val="bullet"/>
      <w:lvlText w:val="•"/>
      <w:lvlJc w:val="left"/>
      <w:pPr>
        <w:ind w:left="9235" w:hanging="358"/>
      </w:pPr>
    </w:lvl>
    <w:lvl w:ilvl="7">
      <w:numFmt w:val="bullet"/>
      <w:lvlText w:val="•"/>
      <w:lvlJc w:val="left"/>
      <w:pPr>
        <w:ind w:left="10691" w:hanging="358"/>
      </w:pPr>
    </w:lvl>
    <w:lvl w:ilvl="8">
      <w:numFmt w:val="bullet"/>
      <w:lvlText w:val="•"/>
      <w:lvlJc w:val="left"/>
      <w:pPr>
        <w:ind w:left="12147" w:hanging="358"/>
      </w:pPr>
    </w:lvl>
  </w:abstractNum>
  <w:abstractNum w:abstractNumId="6">
    <w:nsid w:val="00000408"/>
    <w:multiLevelType w:val="multilevel"/>
    <w:tmpl w:val="791E080A"/>
    <w:lvl w:ilvl="0">
      <w:numFmt w:val="bullet"/>
      <w:lvlText w:val="❑"/>
      <w:lvlJc w:val="left"/>
      <w:pPr>
        <w:ind w:left="460" w:hanging="358"/>
      </w:pPr>
      <w:rPr>
        <w:rFonts w:ascii="TH SarabunIT๙" w:eastAsia="Arial Unicode MS" w:hAnsi="TH SarabunIT๙" w:cs="TH SarabunIT๙" w:hint="default"/>
        <w:b w:val="0"/>
        <w:w w:val="117"/>
        <w:sz w:val="32"/>
      </w:rPr>
    </w:lvl>
    <w:lvl w:ilvl="1">
      <w:numFmt w:val="bullet"/>
      <w:lvlText w:val="•"/>
      <w:lvlJc w:val="left"/>
      <w:pPr>
        <w:ind w:left="1915" w:hanging="358"/>
      </w:pPr>
    </w:lvl>
    <w:lvl w:ilvl="2">
      <w:numFmt w:val="bullet"/>
      <w:lvlText w:val="•"/>
      <w:lvlJc w:val="left"/>
      <w:pPr>
        <w:ind w:left="3371" w:hanging="358"/>
      </w:pPr>
    </w:lvl>
    <w:lvl w:ilvl="3">
      <w:numFmt w:val="bullet"/>
      <w:lvlText w:val="•"/>
      <w:lvlJc w:val="left"/>
      <w:pPr>
        <w:ind w:left="4827" w:hanging="358"/>
      </w:pPr>
    </w:lvl>
    <w:lvl w:ilvl="4">
      <w:numFmt w:val="bullet"/>
      <w:lvlText w:val="•"/>
      <w:lvlJc w:val="left"/>
      <w:pPr>
        <w:ind w:left="6283" w:hanging="358"/>
      </w:pPr>
    </w:lvl>
    <w:lvl w:ilvl="5">
      <w:numFmt w:val="bullet"/>
      <w:lvlText w:val="•"/>
      <w:lvlJc w:val="left"/>
      <w:pPr>
        <w:ind w:left="7739" w:hanging="358"/>
      </w:pPr>
    </w:lvl>
    <w:lvl w:ilvl="6">
      <w:numFmt w:val="bullet"/>
      <w:lvlText w:val="•"/>
      <w:lvlJc w:val="left"/>
      <w:pPr>
        <w:ind w:left="9195" w:hanging="358"/>
      </w:pPr>
    </w:lvl>
    <w:lvl w:ilvl="7">
      <w:numFmt w:val="bullet"/>
      <w:lvlText w:val="•"/>
      <w:lvlJc w:val="left"/>
      <w:pPr>
        <w:ind w:left="10651" w:hanging="358"/>
      </w:pPr>
    </w:lvl>
    <w:lvl w:ilvl="8">
      <w:numFmt w:val="bullet"/>
      <w:lvlText w:val="•"/>
      <w:lvlJc w:val="left"/>
      <w:pPr>
        <w:ind w:left="12107" w:hanging="358"/>
      </w:pPr>
    </w:lvl>
  </w:abstractNum>
  <w:abstractNum w:abstractNumId="7">
    <w:nsid w:val="00000409"/>
    <w:multiLevelType w:val="multilevel"/>
    <w:tmpl w:val="0000088C"/>
    <w:lvl w:ilvl="0">
      <w:numFmt w:val="bullet"/>
      <w:lvlText w:val="❑"/>
      <w:lvlJc w:val="left"/>
      <w:pPr>
        <w:ind w:left="482" w:hanging="432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571" w:hanging="432"/>
      </w:pPr>
    </w:lvl>
    <w:lvl w:ilvl="2">
      <w:numFmt w:val="bullet"/>
      <w:lvlText w:val="•"/>
      <w:lvlJc w:val="left"/>
      <w:pPr>
        <w:ind w:left="662" w:hanging="432"/>
      </w:pPr>
    </w:lvl>
    <w:lvl w:ilvl="3">
      <w:numFmt w:val="bullet"/>
      <w:lvlText w:val="•"/>
      <w:lvlJc w:val="left"/>
      <w:pPr>
        <w:ind w:left="753" w:hanging="432"/>
      </w:pPr>
    </w:lvl>
    <w:lvl w:ilvl="4">
      <w:numFmt w:val="bullet"/>
      <w:lvlText w:val="•"/>
      <w:lvlJc w:val="left"/>
      <w:pPr>
        <w:ind w:left="844" w:hanging="432"/>
      </w:pPr>
    </w:lvl>
    <w:lvl w:ilvl="5">
      <w:numFmt w:val="bullet"/>
      <w:lvlText w:val="•"/>
      <w:lvlJc w:val="left"/>
      <w:pPr>
        <w:ind w:left="935" w:hanging="432"/>
      </w:pPr>
    </w:lvl>
    <w:lvl w:ilvl="6">
      <w:numFmt w:val="bullet"/>
      <w:lvlText w:val="•"/>
      <w:lvlJc w:val="left"/>
      <w:pPr>
        <w:ind w:left="1027" w:hanging="432"/>
      </w:pPr>
    </w:lvl>
    <w:lvl w:ilvl="7">
      <w:numFmt w:val="bullet"/>
      <w:lvlText w:val="•"/>
      <w:lvlJc w:val="left"/>
      <w:pPr>
        <w:ind w:left="1118" w:hanging="432"/>
      </w:pPr>
    </w:lvl>
    <w:lvl w:ilvl="8">
      <w:numFmt w:val="bullet"/>
      <w:lvlText w:val="•"/>
      <w:lvlJc w:val="left"/>
      <w:pPr>
        <w:ind w:left="1209" w:hanging="432"/>
      </w:pPr>
    </w:lvl>
  </w:abstractNum>
  <w:abstractNum w:abstractNumId="8">
    <w:nsid w:val="0000040A"/>
    <w:multiLevelType w:val="multilevel"/>
    <w:tmpl w:val="0000088D"/>
    <w:lvl w:ilvl="0">
      <w:numFmt w:val="bullet"/>
      <w:lvlText w:val="❑"/>
      <w:lvlJc w:val="left"/>
      <w:pPr>
        <w:ind w:left="482" w:hanging="432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571" w:hanging="432"/>
      </w:pPr>
    </w:lvl>
    <w:lvl w:ilvl="2">
      <w:numFmt w:val="bullet"/>
      <w:lvlText w:val="•"/>
      <w:lvlJc w:val="left"/>
      <w:pPr>
        <w:ind w:left="662" w:hanging="432"/>
      </w:pPr>
    </w:lvl>
    <w:lvl w:ilvl="3">
      <w:numFmt w:val="bullet"/>
      <w:lvlText w:val="•"/>
      <w:lvlJc w:val="left"/>
      <w:pPr>
        <w:ind w:left="753" w:hanging="432"/>
      </w:pPr>
    </w:lvl>
    <w:lvl w:ilvl="4">
      <w:numFmt w:val="bullet"/>
      <w:lvlText w:val="•"/>
      <w:lvlJc w:val="left"/>
      <w:pPr>
        <w:ind w:left="844" w:hanging="432"/>
      </w:pPr>
    </w:lvl>
    <w:lvl w:ilvl="5">
      <w:numFmt w:val="bullet"/>
      <w:lvlText w:val="•"/>
      <w:lvlJc w:val="left"/>
      <w:pPr>
        <w:ind w:left="935" w:hanging="432"/>
      </w:pPr>
    </w:lvl>
    <w:lvl w:ilvl="6">
      <w:numFmt w:val="bullet"/>
      <w:lvlText w:val="•"/>
      <w:lvlJc w:val="left"/>
      <w:pPr>
        <w:ind w:left="1027" w:hanging="432"/>
      </w:pPr>
    </w:lvl>
    <w:lvl w:ilvl="7">
      <w:numFmt w:val="bullet"/>
      <w:lvlText w:val="•"/>
      <w:lvlJc w:val="left"/>
      <w:pPr>
        <w:ind w:left="1118" w:hanging="432"/>
      </w:pPr>
    </w:lvl>
    <w:lvl w:ilvl="8">
      <w:numFmt w:val="bullet"/>
      <w:lvlText w:val="•"/>
      <w:lvlJc w:val="left"/>
      <w:pPr>
        <w:ind w:left="1209" w:hanging="432"/>
      </w:pPr>
    </w:lvl>
  </w:abstractNum>
  <w:abstractNum w:abstractNumId="9">
    <w:nsid w:val="0000040B"/>
    <w:multiLevelType w:val="multilevel"/>
    <w:tmpl w:val="0000088E"/>
    <w:lvl w:ilvl="0">
      <w:numFmt w:val="bullet"/>
      <w:lvlText w:val="❑"/>
      <w:lvlJc w:val="left"/>
      <w:pPr>
        <w:ind w:left="458" w:hanging="356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918" w:hanging="356"/>
      </w:pPr>
    </w:lvl>
    <w:lvl w:ilvl="2">
      <w:numFmt w:val="bullet"/>
      <w:lvlText w:val="•"/>
      <w:lvlJc w:val="left"/>
      <w:pPr>
        <w:ind w:left="1377" w:hanging="356"/>
      </w:pPr>
    </w:lvl>
    <w:lvl w:ilvl="3">
      <w:numFmt w:val="bullet"/>
      <w:lvlText w:val="•"/>
      <w:lvlJc w:val="left"/>
      <w:pPr>
        <w:ind w:left="1836" w:hanging="356"/>
      </w:pPr>
    </w:lvl>
    <w:lvl w:ilvl="4">
      <w:numFmt w:val="bullet"/>
      <w:lvlText w:val="•"/>
      <w:lvlJc w:val="left"/>
      <w:pPr>
        <w:ind w:left="2295" w:hanging="356"/>
      </w:pPr>
    </w:lvl>
    <w:lvl w:ilvl="5">
      <w:numFmt w:val="bullet"/>
      <w:lvlText w:val="•"/>
      <w:lvlJc w:val="left"/>
      <w:pPr>
        <w:ind w:left="2753" w:hanging="356"/>
      </w:pPr>
    </w:lvl>
    <w:lvl w:ilvl="6">
      <w:numFmt w:val="bullet"/>
      <w:lvlText w:val="•"/>
      <w:lvlJc w:val="left"/>
      <w:pPr>
        <w:ind w:left="3212" w:hanging="356"/>
      </w:pPr>
    </w:lvl>
    <w:lvl w:ilvl="7">
      <w:numFmt w:val="bullet"/>
      <w:lvlText w:val="•"/>
      <w:lvlJc w:val="left"/>
      <w:pPr>
        <w:ind w:left="3671" w:hanging="356"/>
      </w:pPr>
    </w:lvl>
    <w:lvl w:ilvl="8">
      <w:numFmt w:val="bullet"/>
      <w:lvlText w:val="•"/>
      <w:lvlJc w:val="left"/>
      <w:pPr>
        <w:ind w:left="4130" w:hanging="356"/>
      </w:pPr>
    </w:lvl>
  </w:abstractNum>
  <w:abstractNum w:abstractNumId="10">
    <w:nsid w:val="0000040C"/>
    <w:multiLevelType w:val="multilevel"/>
    <w:tmpl w:val="0000088F"/>
    <w:lvl w:ilvl="0">
      <w:numFmt w:val="bullet"/>
      <w:lvlText w:val="❑"/>
      <w:lvlJc w:val="left"/>
      <w:pPr>
        <w:ind w:left="455" w:hanging="356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918" w:hanging="356"/>
      </w:pPr>
    </w:lvl>
    <w:lvl w:ilvl="2">
      <w:numFmt w:val="bullet"/>
      <w:lvlText w:val="•"/>
      <w:lvlJc w:val="left"/>
      <w:pPr>
        <w:ind w:left="1376" w:hanging="356"/>
      </w:pPr>
    </w:lvl>
    <w:lvl w:ilvl="3">
      <w:numFmt w:val="bullet"/>
      <w:lvlText w:val="•"/>
      <w:lvlJc w:val="left"/>
      <w:pPr>
        <w:ind w:left="1835" w:hanging="356"/>
      </w:pPr>
    </w:lvl>
    <w:lvl w:ilvl="4">
      <w:numFmt w:val="bullet"/>
      <w:lvlText w:val="•"/>
      <w:lvlJc w:val="left"/>
      <w:pPr>
        <w:ind w:left="2293" w:hanging="356"/>
      </w:pPr>
    </w:lvl>
    <w:lvl w:ilvl="5">
      <w:numFmt w:val="bullet"/>
      <w:lvlText w:val="•"/>
      <w:lvlJc w:val="left"/>
      <w:pPr>
        <w:ind w:left="2752" w:hanging="356"/>
      </w:pPr>
    </w:lvl>
    <w:lvl w:ilvl="6">
      <w:numFmt w:val="bullet"/>
      <w:lvlText w:val="•"/>
      <w:lvlJc w:val="left"/>
      <w:pPr>
        <w:ind w:left="3210" w:hanging="356"/>
      </w:pPr>
    </w:lvl>
    <w:lvl w:ilvl="7">
      <w:numFmt w:val="bullet"/>
      <w:lvlText w:val="•"/>
      <w:lvlJc w:val="left"/>
      <w:pPr>
        <w:ind w:left="3669" w:hanging="356"/>
      </w:pPr>
    </w:lvl>
    <w:lvl w:ilvl="8">
      <w:numFmt w:val="bullet"/>
      <w:lvlText w:val="•"/>
      <w:lvlJc w:val="left"/>
      <w:pPr>
        <w:ind w:left="4127" w:hanging="356"/>
      </w:pPr>
    </w:lvl>
  </w:abstractNum>
  <w:abstractNum w:abstractNumId="11">
    <w:nsid w:val="0000040D"/>
    <w:multiLevelType w:val="multilevel"/>
    <w:tmpl w:val="319A65A6"/>
    <w:lvl w:ilvl="0">
      <w:numFmt w:val="bullet"/>
      <w:lvlText w:val="❑"/>
      <w:lvlJc w:val="left"/>
      <w:pPr>
        <w:ind w:left="460" w:hanging="358"/>
      </w:pPr>
      <w:rPr>
        <w:rFonts w:ascii="TH SarabunIT?" w:hAnsi="TH SarabunIT?" w:hint="default"/>
        <w:b w:val="0"/>
        <w:w w:val="117"/>
        <w:sz w:val="32"/>
      </w:rPr>
    </w:lvl>
    <w:lvl w:ilvl="1">
      <w:numFmt w:val="bullet"/>
      <w:lvlText w:val="•"/>
      <w:lvlJc w:val="left"/>
      <w:pPr>
        <w:ind w:left="1915" w:hanging="358"/>
      </w:pPr>
    </w:lvl>
    <w:lvl w:ilvl="2">
      <w:numFmt w:val="bullet"/>
      <w:lvlText w:val="•"/>
      <w:lvlJc w:val="left"/>
      <w:pPr>
        <w:ind w:left="3371" w:hanging="358"/>
      </w:pPr>
    </w:lvl>
    <w:lvl w:ilvl="3">
      <w:numFmt w:val="bullet"/>
      <w:lvlText w:val="•"/>
      <w:lvlJc w:val="left"/>
      <w:pPr>
        <w:ind w:left="4827" w:hanging="358"/>
      </w:pPr>
    </w:lvl>
    <w:lvl w:ilvl="4">
      <w:numFmt w:val="bullet"/>
      <w:lvlText w:val="•"/>
      <w:lvlJc w:val="left"/>
      <w:pPr>
        <w:ind w:left="6283" w:hanging="358"/>
      </w:pPr>
    </w:lvl>
    <w:lvl w:ilvl="5">
      <w:numFmt w:val="bullet"/>
      <w:lvlText w:val="•"/>
      <w:lvlJc w:val="left"/>
      <w:pPr>
        <w:ind w:left="7739" w:hanging="358"/>
      </w:pPr>
    </w:lvl>
    <w:lvl w:ilvl="6">
      <w:numFmt w:val="bullet"/>
      <w:lvlText w:val="•"/>
      <w:lvlJc w:val="left"/>
      <w:pPr>
        <w:ind w:left="9195" w:hanging="358"/>
      </w:pPr>
    </w:lvl>
    <w:lvl w:ilvl="7">
      <w:numFmt w:val="bullet"/>
      <w:lvlText w:val="•"/>
      <w:lvlJc w:val="left"/>
      <w:pPr>
        <w:ind w:left="10651" w:hanging="358"/>
      </w:pPr>
    </w:lvl>
    <w:lvl w:ilvl="8">
      <w:numFmt w:val="bullet"/>
      <w:lvlText w:val="•"/>
      <w:lvlJc w:val="left"/>
      <w:pPr>
        <w:ind w:left="12107" w:hanging="358"/>
      </w:pPr>
    </w:lvl>
  </w:abstractNum>
  <w:abstractNum w:abstractNumId="12">
    <w:nsid w:val="0000040E"/>
    <w:multiLevelType w:val="multilevel"/>
    <w:tmpl w:val="00000891"/>
    <w:lvl w:ilvl="0">
      <w:numFmt w:val="bullet"/>
      <w:lvlText w:val="❑"/>
      <w:lvlJc w:val="left"/>
      <w:pPr>
        <w:ind w:left="460" w:hanging="358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1915" w:hanging="358"/>
      </w:pPr>
    </w:lvl>
    <w:lvl w:ilvl="2">
      <w:numFmt w:val="bullet"/>
      <w:lvlText w:val="•"/>
      <w:lvlJc w:val="left"/>
      <w:pPr>
        <w:ind w:left="3371" w:hanging="358"/>
      </w:pPr>
    </w:lvl>
    <w:lvl w:ilvl="3">
      <w:numFmt w:val="bullet"/>
      <w:lvlText w:val="•"/>
      <w:lvlJc w:val="left"/>
      <w:pPr>
        <w:ind w:left="4827" w:hanging="358"/>
      </w:pPr>
    </w:lvl>
    <w:lvl w:ilvl="4">
      <w:numFmt w:val="bullet"/>
      <w:lvlText w:val="•"/>
      <w:lvlJc w:val="left"/>
      <w:pPr>
        <w:ind w:left="6283" w:hanging="358"/>
      </w:pPr>
    </w:lvl>
    <w:lvl w:ilvl="5">
      <w:numFmt w:val="bullet"/>
      <w:lvlText w:val="•"/>
      <w:lvlJc w:val="left"/>
      <w:pPr>
        <w:ind w:left="7739" w:hanging="358"/>
      </w:pPr>
    </w:lvl>
    <w:lvl w:ilvl="6">
      <w:numFmt w:val="bullet"/>
      <w:lvlText w:val="•"/>
      <w:lvlJc w:val="left"/>
      <w:pPr>
        <w:ind w:left="9195" w:hanging="358"/>
      </w:pPr>
    </w:lvl>
    <w:lvl w:ilvl="7">
      <w:numFmt w:val="bullet"/>
      <w:lvlText w:val="•"/>
      <w:lvlJc w:val="left"/>
      <w:pPr>
        <w:ind w:left="10651" w:hanging="358"/>
      </w:pPr>
    </w:lvl>
    <w:lvl w:ilvl="8">
      <w:numFmt w:val="bullet"/>
      <w:lvlText w:val="•"/>
      <w:lvlJc w:val="left"/>
      <w:pPr>
        <w:ind w:left="12107" w:hanging="358"/>
      </w:pPr>
    </w:lvl>
  </w:abstractNum>
  <w:abstractNum w:abstractNumId="13">
    <w:nsid w:val="0000040F"/>
    <w:multiLevelType w:val="multilevel"/>
    <w:tmpl w:val="00000892"/>
    <w:lvl w:ilvl="0">
      <w:numFmt w:val="bullet"/>
      <w:lvlText w:val="❑"/>
      <w:lvlJc w:val="left"/>
      <w:pPr>
        <w:ind w:left="460" w:hanging="358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1915" w:hanging="358"/>
      </w:pPr>
    </w:lvl>
    <w:lvl w:ilvl="2">
      <w:numFmt w:val="bullet"/>
      <w:lvlText w:val="•"/>
      <w:lvlJc w:val="left"/>
      <w:pPr>
        <w:ind w:left="3371" w:hanging="358"/>
      </w:pPr>
    </w:lvl>
    <w:lvl w:ilvl="3">
      <w:numFmt w:val="bullet"/>
      <w:lvlText w:val="•"/>
      <w:lvlJc w:val="left"/>
      <w:pPr>
        <w:ind w:left="4827" w:hanging="358"/>
      </w:pPr>
    </w:lvl>
    <w:lvl w:ilvl="4">
      <w:numFmt w:val="bullet"/>
      <w:lvlText w:val="•"/>
      <w:lvlJc w:val="left"/>
      <w:pPr>
        <w:ind w:left="6283" w:hanging="358"/>
      </w:pPr>
    </w:lvl>
    <w:lvl w:ilvl="5">
      <w:numFmt w:val="bullet"/>
      <w:lvlText w:val="•"/>
      <w:lvlJc w:val="left"/>
      <w:pPr>
        <w:ind w:left="7739" w:hanging="358"/>
      </w:pPr>
    </w:lvl>
    <w:lvl w:ilvl="6">
      <w:numFmt w:val="bullet"/>
      <w:lvlText w:val="•"/>
      <w:lvlJc w:val="left"/>
      <w:pPr>
        <w:ind w:left="9195" w:hanging="358"/>
      </w:pPr>
    </w:lvl>
    <w:lvl w:ilvl="7">
      <w:numFmt w:val="bullet"/>
      <w:lvlText w:val="•"/>
      <w:lvlJc w:val="left"/>
      <w:pPr>
        <w:ind w:left="10651" w:hanging="358"/>
      </w:pPr>
    </w:lvl>
    <w:lvl w:ilvl="8">
      <w:numFmt w:val="bullet"/>
      <w:lvlText w:val="•"/>
      <w:lvlJc w:val="left"/>
      <w:pPr>
        <w:ind w:left="12107" w:hanging="358"/>
      </w:pPr>
    </w:lvl>
  </w:abstractNum>
  <w:abstractNum w:abstractNumId="14">
    <w:nsid w:val="00000410"/>
    <w:multiLevelType w:val="multilevel"/>
    <w:tmpl w:val="89E813E2"/>
    <w:lvl w:ilvl="0">
      <w:numFmt w:val="bullet"/>
      <w:lvlText w:val="❑"/>
      <w:lvlJc w:val="left"/>
      <w:pPr>
        <w:ind w:left="482" w:hanging="432"/>
      </w:pPr>
      <w:rPr>
        <w:rFonts w:ascii="TH SarabunIT?" w:hAnsi="TH SarabunIT?" w:hint="default"/>
        <w:b w:val="0"/>
        <w:w w:val="117"/>
        <w:sz w:val="32"/>
      </w:rPr>
    </w:lvl>
    <w:lvl w:ilvl="1">
      <w:numFmt w:val="bullet"/>
      <w:lvlText w:val="•"/>
      <w:lvlJc w:val="left"/>
      <w:pPr>
        <w:ind w:left="571" w:hanging="432"/>
      </w:pPr>
    </w:lvl>
    <w:lvl w:ilvl="2">
      <w:numFmt w:val="bullet"/>
      <w:lvlText w:val="•"/>
      <w:lvlJc w:val="left"/>
      <w:pPr>
        <w:ind w:left="662" w:hanging="432"/>
      </w:pPr>
    </w:lvl>
    <w:lvl w:ilvl="3">
      <w:numFmt w:val="bullet"/>
      <w:lvlText w:val="•"/>
      <w:lvlJc w:val="left"/>
      <w:pPr>
        <w:ind w:left="753" w:hanging="432"/>
      </w:pPr>
    </w:lvl>
    <w:lvl w:ilvl="4">
      <w:numFmt w:val="bullet"/>
      <w:lvlText w:val="•"/>
      <w:lvlJc w:val="left"/>
      <w:pPr>
        <w:ind w:left="844" w:hanging="432"/>
      </w:pPr>
    </w:lvl>
    <w:lvl w:ilvl="5">
      <w:numFmt w:val="bullet"/>
      <w:lvlText w:val="•"/>
      <w:lvlJc w:val="left"/>
      <w:pPr>
        <w:ind w:left="935" w:hanging="432"/>
      </w:pPr>
    </w:lvl>
    <w:lvl w:ilvl="6">
      <w:numFmt w:val="bullet"/>
      <w:lvlText w:val="•"/>
      <w:lvlJc w:val="left"/>
      <w:pPr>
        <w:ind w:left="1027" w:hanging="432"/>
      </w:pPr>
    </w:lvl>
    <w:lvl w:ilvl="7">
      <w:numFmt w:val="bullet"/>
      <w:lvlText w:val="•"/>
      <w:lvlJc w:val="left"/>
      <w:pPr>
        <w:ind w:left="1118" w:hanging="432"/>
      </w:pPr>
    </w:lvl>
    <w:lvl w:ilvl="8">
      <w:numFmt w:val="bullet"/>
      <w:lvlText w:val="•"/>
      <w:lvlJc w:val="left"/>
      <w:pPr>
        <w:ind w:left="1209" w:hanging="432"/>
      </w:pPr>
    </w:lvl>
  </w:abstractNum>
  <w:abstractNum w:abstractNumId="15">
    <w:nsid w:val="00000411"/>
    <w:multiLevelType w:val="multilevel"/>
    <w:tmpl w:val="00000894"/>
    <w:lvl w:ilvl="0">
      <w:numFmt w:val="bullet"/>
      <w:lvlText w:val="❑"/>
      <w:lvlJc w:val="left"/>
      <w:pPr>
        <w:ind w:left="482" w:hanging="432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571" w:hanging="432"/>
      </w:pPr>
    </w:lvl>
    <w:lvl w:ilvl="2">
      <w:numFmt w:val="bullet"/>
      <w:lvlText w:val="•"/>
      <w:lvlJc w:val="left"/>
      <w:pPr>
        <w:ind w:left="662" w:hanging="432"/>
      </w:pPr>
    </w:lvl>
    <w:lvl w:ilvl="3">
      <w:numFmt w:val="bullet"/>
      <w:lvlText w:val="•"/>
      <w:lvlJc w:val="left"/>
      <w:pPr>
        <w:ind w:left="753" w:hanging="432"/>
      </w:pPr>
    </w:lvl>
    <w:lvl w:ilvl="4">
      <w:numFmt w:val="bullet"/>
      <w:lvlText w:val="•"/>
      <w:lvlJc w:val="left"/>
      <w:pPr>
        <w:ind w:left="844" w:hanging="432"/>
      </w:pPr>
    </w:lvl>
    <w:lvl w:ilvl="5">
      <w:numFmt w:val="bullet"/>
      <w:lvlText w:val="•"/>
      <w:lvlJc w:val="left"/>
      <w:pPr>
        <w:ind w:left="935" w:hanging="432"/>
      </w:pPr>
    </w:lvl>
    <w:lvl w:ilvl="6">
      <w:numFmt w:val="bullet"/>
      <w:lvlText w:val="•"/>
      <w:lvlJc w:val="left"/>
      <w:pPr>
        <w:ind w:left="1027" w:hanging="432"/>
      </w:pPr>
    </w:lvl>
    <w:lvl w:ilvl="7">
      <w:numFmt w:val="bullet"/>
      <w:lvlText w:val="•"/>
      <w:lvlJc w:val="left"/>
      <w:pPr>
        <w:ind w:left="1118" w:hanging="432"/>
      </w:pPr>
    </w:lvl>
    <w:lvl w:ilvl="8">
      <w:numFmt w:val="bullet"/>
      <w:lvlText w:val="•"/>
      <w:lvlJc w:val="left"/>
      <w:pPr>
        <w:ind w:left="1209" w:hanging="432"/>
      </w:pPr>
    </w:lvl>
  </w:abstractNum>
  <w:abstractNum w:abstractNumId="16">
    <w:nsid w:val="00000412"/>
    <w:multiLevelType w:val="multilevel"/>
    <w:tmpl w:val="00000895"/>
    <w:lvl w:ilvl="0">
      <w:numFmt w:val="bullet"/>
      <w:lvlText w:val="❑"/>
      <w:lvlJc w:val="left"/>
      <w:pPr>
        <w:ind w:left="458" w:hanging="356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918" w:hanging="356"/>
      </w:pPr>
    </w:lvl>
    <w:lvl w:ilvl="2">
      <w:numFmt w:val="bullet"/>
      <w:lvlText w:val="•"/>
      <w:lvlJc w:val="left"/>
      <w:pPr>
        <w:ind w:left="1377" w:hanging="356"/>
      </w:pPr>
    </w:lvl>
    <w:lvl w:ilvl="3">
      <w:numFmt w:val="bullet"/>
      <w:lvlText w:val="•"/>
      <w:lvlJc w:val="left"/>
      <w:pPr>
        <w:ind w:left="1836" w:hanging="356"/>
      </w:pPr>
    </w:lvl>
    <w:lvl w:ilvl="4">
      <w:numFmt w:val="bullet"/>
      <w:lvlText w:val="•"/>
      <w:lvlJc w:val="left"/>
      <w:pPr>
        <w:ind w:left="2295" w:hanging="356"/>
      </w:pPr>
    </w:lvl>
    <w:lvl w:ilvl="5">
      <w:numFmt w:val="bullet"/>
      <w:lvlText w:val="•"/>
      <w:lvlJc w:val="left"/>
      <w:pPr>
        <w:ind w:left="2753" w:hanging="356"/>
      </w:pPr>
    </w:lvl>
    <w:lvl w:ilvl="6">
      <w:numFmt w:val="bullet"/>
      <w:lvlText w:val="•"/>
      <w:lvlJc w:val="left"/>
      <w:pPr>
        <w:ind w:left="3212" w:hanging="356"/>
      </w:pPr>
    </w:lvl>
    <w:lvl w:ilvl="7">
      <w:numFmt w:val="bullet"/>
      <w:lvlText w:val="•"/>
      <w:lvlJc w:val="left"/>
      <w:pPr>
        <w:ind w:left="3671" w:hanging="356"/>
      </w:pPr>
    </w:lvl>
    <w:lvl w:ilvl="8">
      <w:numFmt w:val="bullet"/>
      <w:lvlText w:val="•"/>
      <w:lvlJc w:val="left"/>
      <w:pPr>
        <w:ind w:left="4130" w:hanging="356"/>
      </w:pPr>
    </w:lvl>
  </w:abstractNum>
  <w:abstractNum w:abstractNumId="17">
    <w:nsid w:val="00000413"/>
    <w:multiLevelType w:val="multilevel"/>
    <w:tmpl w:val="00000896"/>
    <w:lvl w:ilvl="0">
      <w:numFmt w:val="bullet"/>
      <w:lvlText w:val="❑"/>
      <w:lvlJc w:val="left"/>
      <w:pPr>
        <w:ind w:left="455" w:hanging="356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918" w:hanging="356"/>
      </w:pPr>
    </w:lvl>
    <w:lvl w:ilvl="2">
      <w:numFmt w:val="bullet"/>
      <w:lvlText w:val="•"/>
      <w:lvlJc w:val="left"/>
      <w:pPr>
        <w:ind w:left="1376" w:hanging="356"/>
      </w:pPr>
    </w:lvl>
    <w:lvl w:ilvl="3">
      <w:numFmt w:val="bullet"/>
      <w:lvlText w:val="•"/>
      <w:lvlJc w:val="left"/>
      <w:pPr>
        <w:ind w:left="1835" w:hanging="356"/>
      </w:pPr>
    </w:lvl>
    <w:lvl w:ilvl="4">
      <w:numFmt w:val="bullet"/>
      <w:lvlText w:val="•"/>
      <w:lvlJc w:val="left"/>
      <w:pPr>
        <w:ind w:left="2293" w:hanging="356"/>
      </w:pPr>
    </w:lvl>
    <w:lvl w:ilvl="5">
      <w:numFmt w:val="bullet"/>
      <w:lvlText w:val="•"/>
      <w:lvlJc w:val="left"/>
      <w:pPr>
        <w:ind w:left="2752" w:hanging="356"/>
      </w:pPr>
    </w:lvl>
    <w:lvl w:ilvl="6">
      <w:numFmt w:val="bullet"/>
      <w:lvlText w:val="•"/>
      <w:lvlJc w:val="left"/>
      <w:pPr>
        <w:ind w:left="3210" w:hanging="356"/>
      </w:pPr>
    </w:lvl>
    <w:lvl w:ilvl="7">
      <w:numFmt w:val="bullet"/>
      <w:lvlText w:val="•"/>
      <w:lvlJc w:val="left"/>
      <w:pPr>
        <w:ind w:left="3669" w:hanging="356"/>
      </w:pPr>
    </w:lvl>
    <w:lvl w:ilvl="8">
      <w:numFmt w:val="bullet"/>
      <w:lvlText w:val="•"/>
      <w:lvlJc w:val="left"/>
      <w:pPr>
        <w:ind w:left="4127" w:hanging="356"/>
      </w:pPr>
    </w:lvl>
  </w:abstractNum>
  <w:abstractNum w:abstractNumId="18">
    <w:nsid w:val="00000414"/>
    <w:multiLevelType w:val="multilevel"/>
    <w:tmpl w:val="00000897"/>
    <w:lvl w:ilvl="0">
      <w:numFmt w:val="bullet"/>
      <w:lvlText w:val="❑"/>
      <w:lvlJc w:val="left"/>
      <w:pPr>
        <w:ind w:left="460" w:hanging="358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1915" w:hanging="358"/>
      </w:pPr>
    </w:lvl>
    <w:lvl w:ilvl="2">
      <w:numFmt w:val="bullet"/>
      <w:lvlText w:val="•"/>
      <w:lvlJc w:val="left"/>
      <w:pPr>
        <w:ind w:left="3371" w:hanging="358"/>
      </w:pPr>
    </w:lvl>
    <w:lvl w:ilvl="3">
      <w:numFmt w:val="bullet"/>
      <w:lvlText w:val="•"/>
      <w:lvlJc w:val="left"/>
      <w:pPr>
        <w:ind w:left="4827" w:hanging="358"/>
      </w:pPr>
    </w:lvl>
    <w:lvl w:ilvl="4">
      <w:numFmt w:val="bullet"/>
      <w:lvlText w:val="•"/>
      <w:lvlJc w:val="left"/>
      <w:pPr>
        <w:ind w:left="6283" w:hanging="358"/>
      </w:pPr>
    </w:lvl>
    <w:lvl w:ilvl="5">
      <w:numFmt w:val="bullet"/>
      <w:lvlText w:val="•"/>
      <w:lvlJc w:val="left"/>
      <w:pPr>
        <w:ind w:left="7739" w:hanging="358"/>
      </w:pPr>
    </w:lvl>
    <w:lvl w:ilvl="6">
      <w:numFmt w:val="bullet"/>
      <w:lvlText w:val="•"/>
      <w:lvlJc w:val="left"/>
      <w:pPr>
        <w:ind w:left="9195" w:hanging="358"/>
      </w:pPr>
    </w:lvl>
    <w:lvl w:ilvl="7">
      <w:numFmt w:val="bullet"/>
      <w:lvlText w:val="•"/>
      <w:lvlJc w:val="left"/>
      <w:pPr>
        <w:ind w:left="10651" w:hanging="358"/>
      </w:pPr>
    </w:lvl>
    <w:lvl w:ilvl="8">
      <w:numFmt w:val="bullet"/>
      <w:lvlText w:val="•"/>
      <w:lvlJc w:val="left"/>
      <w:pPr>
        <w:ind w:left="12107" w:hanging="358"/>
      </w:pPr>
    </w:lvl>
  </w:abstractNum>
  <w:abstractNum w:abstractNumId="19">
    <w:nsid w:val="00000415"/>
    <w:multiLevelType w:val="multilevel"/>
    <w:tmpl w:val="00000898"/>
    <w:lvl w:ilvl="0">
      <w:numFmt w:val="bullet"/>
      <w:lvlText w:val="❑"/>
      <w:lvlJc w:val="left"/>
      <w:pPr>
        <w:ind w:left="460" w:hanging="358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1915" w:hanging="358"/>
      </w:pPr>
    </w:lvl>
    <w:lvl w:ilvl="2">
      <w:numFmt w:val="bullet"/>
      <w:lvlText w:val="•"/>
      <w:lvlJc w:val="left"/>
      <w:pPr>
        <w:ind w:left="3371" w:hanging="358"/>
      </w:pPr>
    </w:lvl>
    <w:lvl w:ilvl="3">
      <w:numFmt w:val="bullet"/>
      <w:lvlText w:val="•"/>
      <w:lvlJc w:val="left"/>
      <w:pPr>
        <w:ind w:left="4827" w:hanging="358"/>
      </w:pPr>
    </w:lvl>
    <w:lvl w:ilvl="4">
      <w:numFmt w:val="bullet"/>
      <w:lvlText w:val="•"/>
      <w:lvlJc w:val="left"/>
      <w:pPr>
        <w:ind w:left="6283" w:hanging="358"/>
      </w:pPr>
    </w:lvl>
    <w:lvl w:ilvl="5">
      <w:numFmt w:val="bullet"/>
      <w:lvlText w:val="•"/>
      <w:lvlJc w:val="left"/>
      <w:pPr>
        <w:ind w:left="7739" w:hanging="358"/>
      </w:pPr>
    </w:lvl>
    <w:lvl w:ilvl="6">
      <w:numFmt w:val="bullet"/>
      <w:lvlText w:val="•"/>
      <w:lvlJc w:val="left"/>
      <w:pPr>
        <w:ind w:left="9195" w:hanging="358"/>
      </w:pPr>
    </w:lvl>
    <w:lvl w:ilvl="7">
      <w:numFmt w:val="bullet"/>
      <w:lvlText w:val="•"/>
      <w:lvlJc w:val="left"/>
      <w:pPr>
        <w:ind w:left="10651" w:hanging="358"/>
      </w:pPr>
    </w:lvl>
    <w:lvl w:ilvl="8">
      <w:numFmt w:val="bullet"/>
      <w:lvlText w:val="•"/>
      <w:lvlJc w:val="left"/>
      <w:pPr>
        <w:ind w:left="12107" w:hanging="358"/>
      </w:pPr>
    </w:lvl>
  </w:abstractNum>
  <w:abstractNum w:abstractNumId="20">
    <w:nsid w:val="00000416"/>
    <w:multiLevelType w:val="multilevel"/>
    <w:tmpl w:val="00000899"/>
    <w:lvl w:ilvl="0">
      <w:numFmt w:val="bullet"/>
      <w:lvlText w:val="❑"/>
      <w:lvlJc w:val="left"/>
      <w:pPr>
        <w:ind w:left="460" w:hanging="358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1915" w:hanging="358"/>
      </w:pPr>
    </w:lvl>
    <w:lvl w:ilvl="2">
      <w:numFmt w:val="bullet"/>
      <w:lvlText w:val="•"/>
      <w:lvlJc w:val="left"/>
      <w:pPr>
        <w:ind w:left="3371" w:hanging="358"/>
      </w:pPr>
    </w:lvl>
    <w:lvl w:ilvl="3">
      <w:numFmt w:val="bullet"/>
      <w:lvlText w:val="•"/>
      <w:lvlJc w:val="left"/>
      <w:pPr>
        <w:ind w:left="4827" w:hanging="358"/>
      </w:pPr>
    </w:lvl>
    <w:lvl w:ilvl="4">
      <w:numFmt w:val="bullet"/>
      <w:lvlText w:val="•"/>
      <w:lvlJc w:val="left"/>
      <w:pPr>
        <w:ind w:left="6283" w:hanging="358"/>
      </w:pPr>
    </w:lvl>
    <w:lvl w:ilvl="5">
      <w:numFmt w:val="bullet"/>
      <w:lvlText w:val="•"/>
      <w:lvlJc w:val="left"/>
      <w:pPr>
        <w:ind w:left="7739" w:hanging="358"/>
      </w:pPr>
    </w:lvl>
    <w:lvl w:ilvl="6">
      <w:numFmt w:val="bullet"/>
      <w:lvlText w:val="•"/>
      <w:lvlJc w:val="left"/>
      <w:pPr>
        <w:ind w:left="9195" w:hanging="358"/>
      </w:pPr>
    </w:lvl>
    <w:lvl w:ilvl="7">
      <w:numFmt w:val="bullet"/>
      <w:lvlText w:val="•"/>
      <w:lvlJc w:val="left"/>
      <w:pPr>
        <w:ind w:left="10651" w:hanging="358"/>
      </w:pPr>
    </w:lvl>
    <w:lvl w:ilvl="8">
      <w:numFmt w:val="bullet"/>
      <w:lvlText w:val="•"/>
      <w:lvlJc w:val="left"/>
      <w:pPr>
        <w:ind w:left="12107" w:hanging="358"/>
      </w:pPr>
    </w:lvl>
  </w:abstractNum>
  <w:abstractNum w:abstractNumId="21">
    <w:nsid w:val="00000417"/>
    <w:multiLevelType w:val="multilevel"/>
    <w:tmpl w:val="0000089A"/>
    <w:lvl w:ilvl="0">
      <w:numFmt w:val="bullet"/>
      <w:lvlText w:val="❑"/>
      <w:lvlJc w:val="left"/>
      <w:pPr>
        <w:ind w:left="3381" w:hanging="432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4582" w:hanging="432"/>
      </w:pPr>
    </w:lvl>
    <w:lvl w:ilvl="2">
      <w:numFmt w:val="bullet"/>
      <w:lvlText w:val="•"/>
      <w:lvlJc w:val="left"/>
      <w:pPr>
        <w:ind w:left="5784" w:hanging="432"/>
      </w:pPr>
    </w:lvl>
    <w:lvl w:ilvl="3">
      <w:numFmt w:val="bullet"/>
      <w:lvlText w:val="•"/>
      <w:lvlJc w:val="left"/>
      <w:pPr>
        <w:ind w:left="6986" w:hanging="432"/>
      </w:pPr>
    </w:lvl>
    <w:lvl w:ilvl="4">
      <w:numFmt w:val="bullet"/>
      <w:lvlText w:val="•"/>
      <w:lvlJc w:val="left"/>
      <w:pPr>
        <w:ind w:left="8188" w:hanging="432"/>
      </w:pPr>
    </w:lvl>
    <w:lvl w:ilvl="5">
      <w:numFmt w:val="bullet"/>
      <w:lvlText w:val="•"/>
      <w:lvlJc w:val="left"/>
      <w:pPr>
        <w:ind w:left="9390" w:hanging="432"/>
      </w:pPr>
    </w:lvl>
    <w:lvl w:ilvl="6">
      <w:numFmt w:val="bullet"/>
      <w:lvlText w:val="•"/>
      <w:lvlJc w:val="left"/>
      <w:pPr>
        <w:ind w:left="10592" w:hanging="432"/>
      </w:pPr>
    </w:lvl>
    <w:lvl w:ilvl="7">
      <w:numFmt w:val="bullet"/>
      <w:lvlText w:val="•"/>
      <w:lvlJc w:val="left"/>
      <w:pPr>
        <w:ind w:left="11794" w:hanging="432"/>
      </w:pPr>
    </w:lvl>
    <w:lvl w:ilvl="8">
      <w:numFmt w:val="bullet"/>
      <w:lvlText w:val="•"/>
      <w:lvlJc w:val="left"/>
      <w:pPr>
        <w:ind w:left="12996" w:hanging="432"/>
      </w:pPr>
    </w:lvl>
  </w:abstractNum>
  <w:abstractNum w:abstractNumId="22">
    <w:nsid w:val="00000418"/>
    <w:multiLevelType w:val="multilevel"/>
    <w:tmpl w:val="0000089B"/>
    <w:lvl w:ilvl="0">
      <w:numFmt w:val="bullet"/>
      <w:lvlText w:val=""/>
      <w:lvlJc w:val="left"/>
      <w:pPr>
        <w:ind w:left="455" w:hanging="356"/>
      </w:pPr>
      <w:rPr>
        <w:rFonts w:ascii="Wingdings" w:hAnsi="Wingdings"/>
        <w:b w:val="0"/>
        <w:w w:val="99"/>
        <w:sz w:val="32"/>
      </w:rPr>
    </w:lvl>
    <w:lvl w:ilvl="1">
      <w:numFmt w:val="bullet"/>
      <w:lvlText w:val="•"/>
      <w:lvlJc w:val="left"/>
      <w:pPr>
        <w:ind w:left="1033" w:hanging="356"/>
      </w:pPr>
    </w:lvl>
    <w:lvl w:ilvl="2">
      <w:numFmt w:val="bullet"/>
      <w:lvlText w:val="•"/>
      <w:lvlJc w:val="left"/>
      <w:pPr>
        <w:ind w:left="1606" w:hanging="356"/>
      </w:pPr>
    </w:lvl>
    <w:lvl w:ilvl="3">
      <w:numFmt w:val="bullet"/>
      <w:lvlText w:val="•"/>
      <w:lvlJc w:val="left"/>
      <w:pPr>
        <w:ind w:left="2179" w:hanging="356"/>
      </w:pPr>
    </w:lvl>
    <w:lvl w:ilvl="4">
      <w:numFmt w:val="bullet"/>
      <w:lvlText w:val="•"/>
      <w:lvlJc w:val="left"/>
      <w:pPr>
        <w:ind w:left="2752" w:hanging="356"/>
      </w:pPr>
    </w:lvl>
    <w:lvl w:ilvl="5">
      <w:numFmt w:val="bullet"/>
      <w:lvlText w:val="•"/>
      <w:lvlJc w:val="left"/>
      <w:pPr>
        <w:ind w:left="3326" w:hanging="356"/>
      </w:pPr>
    </w:lvl>
    <w:lvl w:ilvl="6">
      <w:numFmt w:val="bullet"/>
      <w:lvlText w:val="•"/>
      <w:lvlJc w:val="left"/>
      <w:pPr>
        <w:ind w:left="3899" w:hanging="356"/>
      </w:pPr>
    </w:lvl>
    <w:lvl w:ilvl="7">
      <w:numFmt w:val="bullet"/>
      <w:lvlText w:val="•"/>
      <w:lvlJc w:val="left"/>
      <w:pPr>
        <w:ind w:left="4472" w:hanging="356"/>
      </w:pPr>
    </w:lvl>
    <w:lvl w:ilvl="8">
      <w:numFmt w:val="bullet"/>
      <w:lvlText w:val="•"/>
      <w:lvlJc w:val="left"/>
      <w:pPr>
        <w:ind w:left="5045" w:hanging="356"/>
      </w:pPr>
    </w:lvl>
  </w:abstractNum>
  <w:abstractNum w:abstractNumId="23">
    <w:nsid w:val="00000419"/>
    <w:multiLevelType w:val="multilevel"/>
    <w:tmpl w:val="0000089C"/>
    <w:lvl w:ilvl="0">
      <w:numFmt w:val="bullet"/>
      <w:lvlText w:val=""/>
      <w:lvlJc w:val="left"/>
      <w:pPr>
        <w:ind w:left="458" w:hanging="356"/>
      </w:pPr>
      <w:rPr>
        <w:rFonts w:ascii="Wingdings" w:hAnsi="Wingdings"/>
        <w:b w:val="0"/>
        <w:w w:val="99"/>
        <w:sz w:val="32"/>
      </w:rPr>
    </w:lvl>
    <w:lvl w:ilvl="1">
      <w:numFmt w:val="bullet"/>
      <w:lvlText w:val="•"/>
      <w:lvlJc w:val="left"/>
      <w:pPr>
        <w:ind w:left="918" w:hanging="356"/>
      </w:pPr>
    </w:lvl>
    <w:lvl w:ilvl="2">
      <w:numFmt w:val="bullet"/>
      <w:lvlText w:val="•"/>
      <w:lvlJc w:val="left"/>
      <w:pPr>
        <w:ind w:left="1377" w:hanging="356"/>
      </w:pPr>
    </w:lvl>
    <w:lvl w:ilvl="3">
      <w:numFmt w:val="bullet"/>
      <w:lvlText w:val="•"/>
      <w:lvlJc w:val="left"/>
      <w:pPr>
        <w:ind w:left="1836" w:hanging="356"/>
      </w:pPr>
    </w:lvl>
    <w:lvl w:ilvl="4">
      <w:numFmt w:val="bullet"/>
      <w:lvlText w:val="•"/>
      <w:lvlJc w:val="left"/>
      <w:pPr>
        <w:ind w:left="2295" w:hanging="356"/>
      </w:pPr>
    </w:lvl>
    <w:lvl w:ilvl="5">
      <w:numFmt w:val="bullet"/>
      <w:lvlText w:val="•"/>
      <w:lvlJc w:val="left"/>
      <w:pPr>
        <w:ind w:left="2753" w:hanging="356"/>
      </w:pPr>
    </w:lvl>
    <w:lvl w:ilvl="6">
      <w:numFmt w:val="bullet"/>
      <w:lvlText w:val="•"/>
      <w:lvlJc w:val="left"/>
      <w:pPr>
        <w:ind w:left="3212" w:hanging="356"/>
      </w:pPr>
    </w:lvl>
    <w:lvl w:ilvl="7">
      <w:numFmt w:val="bullet"/>
      <w:lvlText w:val="•"/>
      <w:lvlJc w:val="left"/>
      <w:pPr>
        <w:ind w:left="3671" w:hanging="356"/>
      </w:pPr>
    </w:lvl>
    <w:lvl w:ilvl="8">
      <w:numFmt w:val="bullet"/>
      <w:lvlText w:val="•"/>
      <w:lvlJc w:val="left"/>
      <w:pPr>
        <w:ind w:left="4130" w:hanging="356"/>
      </w:pPr>
    </w:lvl>
  </w:abstractNum>
  <w:abstractNum w:abstractNumId="24">
    <w:nsid w:val="0000041A"/>
    <w:multiLevelType w:val="multilevel"/>
    <w:tmpl w:val="0000089D"/>
    <w:lvl w:ilvl="0">
      <w:numFmt w:val="bullet"/>
      <w:lvlText w:val="❒"/>
      <w:lvlJc w:val="left"/>
      <w:pPr>
        <w:ind w:left="460" w:hanging="358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1915" w:hanging="358"/>
      </w:pPr>
    </w:lvl>
    <w:lvl w:ilvl="2">
      <w:numFmt w:val="bullet"/>
      <w:lvlText w:val="•"/>
      <w:lvlJc w:val="left"/>
      <w:pPr>
        <w:ind w:left="3371" w:hanging="358"/>
      </w:pPr>
    </w:lvl>
    <w:lvl w:ilvl="3">
      <w:numFmt w:val="bullet"/>
      <w:lvlText w:val="•"/>
      <w:lvlJc w:val="left"/>
      <w:pPr>
        <w:ind w:left="4827" w:hanging="358"/>
      </w:pPr>
    </w:lvl>
    <w:lvl w:ilvl="4">
      <w:numFmt w:val="bullet"/>
      <w:lvlText w:val="•"/>
      <w:lvlJc w:val="left"/>
      <w:pPr>
        <w:ind w:left="6283" w:hanging="358"/>
      </w:pPr>
    </w:lvl>
    <w:lvl w:ilvl="5">
      <w:numFmt w:val="bullet"/>
      <w:lvlText w:val="•"/>
      <w:lvlJc w:val="left"/>
      <w:pPr>
        <w:ind w:left="7739" w:hanging="358"/>
      </w:pPr>
    </w:lvl>
    <w:lvl w:ilvl="6">
      <w:numFmt w:val="bullet"/>
      <w:lvlText w:val="•"/>
      <w:lvlJc w:val="left"/>
      <w:pPr>
        <w:ind w:left="9195" w:hanging="358"/>
      </w:pPr>
    </w:lvl>
    <w:lvl w:ilvl="7">
      <w:numFmt w:val="bullet"/>
      <w:lvlText w:val="•"/>
      <w:lvlJc w:val="left"/>
      <w:pPr>
        <w:ind w:left="10651" w:hanging="358"/>
      </w:pPr>
    </w:lvl>
    <w:lvl w:ilvl="8">
      <w:numFmt w:val="bullet"/>
      <w:lvlText w:val="•"/>
      <w:lvlJc w:val="left"/>
      <w:pPr>
        <w:ind w:left="12107" w:hanging="358"/>
      </w:pPr>
    </w:lvl>
  </w:abstractNum>
  <w:abstractNum w:abstractNumId="25">
    <w:nsid w:val="0000041B"/>
    <w:multiLevelType w:val="multilevel"/>
    <w:tmpl w:val="0000089E"/>
    <w:lvl w:ilvl="0">
      <w:numFmt w:val="bullet"/>
      <w:lvlText w:val="❑"/>
      <w:lvlJc w:val="left"/>
      <w:pPr>
        <w:ind w:left="463" w:hanging="360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1915" w:hanging="360"/>
      </w:pPr>
    </w:lvl>
    <w:lvl w:ilvl="2">
      <w:numFmt w:val="bullet"/>
      <w:lvlText w:val="•"/>
      <w:lvlJc w:val="left"/>
      <w:pPr>
        <w:ind w:left="3371" w:hanging="360"/>
      </w:pPr>
    </w:lvl>
    <w:lvl w:ilvl="3">
      <w:numFmt w:val="bullet"/>
      <w:lvlText w:val="•"/>
      <w:lvlJc w:val="left"/>
      <w:pPr>
        <w:ind w:left="4827" w:hanging="360"/>
      </w:pPr>
    </w:lvl>
    <w:lvl w:ilvl="4">
      <w:numFmt w:val="bullet"/>
      <w:lvlText w:val="•"/>
      <w:lvlJc w:val="left"/>
      <w:pPr>
        <w:ind w:left="6283" w:hanging="360"/>
      </w:pPr>
    </w:lvl>
    <w:lvl w:ilvl="5">
      <w:numFmt w:val="bullet"/>
      <w:lvlText w:val="•"/>
      <w:lvlJc w:val="left"/>
      <w:pPr>
        <w:ind w:left="7739" w:hanging="360"/>
      </w:pPr>
    </w:lvl>
    <w:lvl w:ilvl="6">
      <w:numFmt w:val="bullet"/>
      <w:lvlText w:val="•"/>
      <w:lvlJc w:val="left"/>
      <w:pPr>
        <w:ind w:left="9195" w:hanging="360"/>
      </w:pPr>
    </w:lvl>
    <w:lvl w:ilvl="7">
      <w:numFmt w:val="bullet"/>
      <w:lvlText w:val="•"/>
      <w:lvlJc w:val="left"/>
      <w:pPr>
        <w:ind w:left="10651" w:hanging="360"/>
      </w:pPr>
    </w:lvl>
    <w:lvl w:ilvl="8">
      <w:numFmt w:val="bullet"/>
      <w:lvlText w:val="•"/>
      <w:lvlJc w:val="left"/>
      <w:pPr>
        <w:ind w:left="12107" w:hanging="360"/>
      </w:pPr>
    </w:lvl>
  </w:abstractNum>
  <w:abstractNum w:abstractNumId="26">
    <w:nsid w:val="0000041C"/>
    <w:multiLevelType w:val="multilevel"/>
    <w:tmpl w:val="0000089F"/>
    <w:lvl w:ilvl="0">
      <w:numFmt w:val="bullet"/>
      <w:lvlText w:val="❒"/>
      <w:lvlJc w:val="left"/>
      <w:pPr>
        <w:ind w:left="357" w:hanging="358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1806" w:hanging="358"/>
      </w:pPr>
    </w:lvl>
    <w:lvl w:ilvl="2">
      <w:numFmt w:val="bullet"/>
      <w:lvlText w:val="•"/>
      <w:lvlJc w:val="left"/>
      <w:pPr>
        <w:ind w:left="3253" w:hanging="358"/>
      </w:pPr>
    </w:lvl>
    <w:lvl w:ilvl="3">
      <w:numFmt w:val="bullet"/>
      <w:lvlText w:val="•"/>
      <w:lvlJc w:val="left"/>
      <w:pPr>
        <w:ind w:left="4699" w:hanging="358"/>
      </w:pPr>
    </w:lvl>
    <w:lvl w:ilvl="4">
      <w:numFmt w:val="bullet"/>
      <w:lvlText w:val="•"/>
      <w:lvlJc w:val="left"/>
      <w:pPr>
        <w:ind w:left="6146" w:hanging="358"/>
      </w:pPr>
    </w:lvl>
    <w:lvl w:ilvl="5">
      <w:numFmt w:val="bullet"/>
      <w:lvlText w:val="•"/>
      <w:lvlJc w:val="left"/>
      <w:pPr>
        <w:ind w:left="7593" w:hanging="358"/>
      </w:pPr>
    </w:lvl>
    <w:lvl w:ilvl="6">
      <w:numFmt w:val="bullet"/>
      <w:lvlText w:val="•"/>
      <w:lvlJc w:val="left"/>
      <w:pPr>
        <w:ind w:left="9039" w:hanging="358"/>
      </w:pPr>
    </w:lvl>
    <w:lvl w:ilvl="7">
      <w:numFmt w:val="bullet"/>
      <w:lvlText w:val="•"/>
      <w:lvlJc w:val="left"/>
      <w:pPr>
        <w:ind w:left="10486" w:hanging="358"/>
      </w:pPr>
    </w:lvl>
    <w:lvl w:ilvl="8">
      <w:numFmt w:val="bullet"/>
      <w:lvlText w:val="•"/>
      <w:lvlJc w:val="left"/>
      <w:pPr>
        <w:ind w:left="11933" w:hanging="358"/>
      </w:pPr>
    </w:lvl>
  </w:abstractNum>
  <w:abstractNum w:abstractNumId="27">
    <w:nsid w:val="0000041D"/>
    <w:multiLevelType w:val="multilevel"/>
    <w:tmpl w:val="000008A0"/>
    <w:lvl w:ilvl="0">
      <w:numFmt w:val="bullet"/>
      <w:lvlText w:val="❑"/>
      <w:lvlJc w:val="left"/>
      <w:pPr>
        <w:ind w:left="360" w:hanging="360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1806" w:hanging="360"/>
      </w:pPr>
    </w:lvl>
    <w:lvl w:ilvl="2">
      <w:numFmt w:val="bullet"/>
      <w:lvlText w:val="•"/>
      <w:lvlJc w:val="left"/>
      <w:pPr>
        <w:ind w:left="3253" w:hanging="360"/>
      </w:pPr>
    </w:lvl>
    <w:lvl w:ilvl="3">
      <w:numFmt w:val="bullet"/>
      <w:lvlText w:val="•"/>
      <w:lvlJc w:val="left"/>
      <w:pPr>
        <w:ind w:left="4699" w:hanging="360"/>
      </w:pPr>
    </w:lvl>
    <w:lvl w:ilvl="4">
      <w:numFmt w:val="bullet"/>
      <w:lvlText w:val="•"/>
      <w:lvlJc w:val="left"/>
      <w:pPr>
        <w:ind w:left="6146" w:hanging="360"/>
      </w:pPr>
    </w:lvl>
    <w:lvl w:ilvl="5">
      <w:numFmt w:val="bullet"/>
      <w:lvlText w:val="•"/>
      <w:lvlJc w:val="left"/>
      <w:pPr>
        <w:ind w:left="7593" w:hanging="360"/>
      </w:pPr>
    </w:lvl>
    <w:lvl w:ilvl="6">
      <w:numFmt w:val="bullet"/>
      <w:lvlText w:val="•"/>
      <w:lvlJc w:val="left"/>
      <w:pPr>
        <w:ind w:left="9039" w:hanging="360"/>
      </w:pPr>
    </w:lvl>
    <w:lvl w:ilvl="7">
      <w:numFmt w:val="bullet"/>
      <w:lvlText w:val="•"/>
      <w:lvlJc w:val="left"/>
      <w:pPr>
        <w:ind w:left="10486" w:hanging="360"/>
      </w:pPr>
    </w:lvl>
    <w:lvl w:ilvl="8">
      <w:numFmt w:val="bullet"/>
      <w:lvlText w:val="•"/>
      <w:lvlJc w:val="left"/>
      <w:pPr>
        <w:ind w:left="11933" w:hanging="360"/>
      </w:pPr>
    </w:lvl>
  </w:abstractNum>
  <w:abstractNum w:abstractNumId="28">
    <w:nsid w:val="0000041E"/>
    <w:multiLevelType w:val="multilevel"/>
    <w:tmpl w:val="000008A1"/>
    <w:lvl w:ilvl="0">
      <w:numFmt w:val="bullet"/>
      <w:lvlText w:val="❒"/>
      <w:lvlJc w:val="left"/>
      <w:pPr>
        <w:ind w:left="357" w:hanging="358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1806" w:hanging="358"/>
      </w:pPr>
    </w:lvl>
    <w:lvl w:ilvl="2">
      <w:numFmt w:val="bullet"/>
      <w:lvlText w:val="•"/>
      <w:lvlJc w:val="left"/>
      <w:pPr>
        <w:ind w:left="3253" w:hanging="358"/>
      </w:pPr>
    </w:lvl>
    <w:lvl w:ilvl="3">
      <w:numFmt w:val="bullet"/>
      <w:lvlText w:val="•"/>
      <w:lvlJc w:val="left"/>
      <w:pPr>
        <w:ind w:left="4699" w:hanging="358"/>
      </w:pPr>
    </w:lvl>
    <w:lvl w:ilvl="4">
      <w:numFmt w:val="bullet"/>
      <w:lvlText w:val="•"/>
      <w:lvlJc w:val="left"/>
      <w:pPr>
        <w:ind w:left="6146" w:hanging="358"/>
      </w:pPr>
    </w:lvl>
    <w:lvl w:ilvl="5">
      <w:numFmt w:val="bullet"/>
      <w:lvlText w:val="•"/>
      <w:lvlJc w:val="left"/>
      <w:pPr>
        <w:ind w:left="7593" w:hanging="358"/>
      </w:pPr>
    </w:lvl>
    <w:lvl w:ilvl="6">
      <w:numFmt w:val="bullet"/>
      <w:lvlText w:val="•"/>
      <w:lvlJc w:val="left"/>
      <w:pPr>
        <w:ind w:left="9039" w:hanging="358"/>
      </w:pPr>
    </w:lvl>
    <w:lvl w:ilvl="7">
      <w:numFmt w:val="bullet"/>
      <w:lvlText w:val="•"/>
      <w:lvlJc w:val="left"/>
      <w:pPr>
        <w:ind w:left="10486" w:hanging="358"/>
      </w:pPr>
    </w:lvl>
    <w:lvl w:ilvl="8">
      <w:numFmt w:val="bullet"/>
      <w:lvlText w:val="•"/>
      <w:lvlJc w:val="left"/>
      <w:pPr>
        <w:ind w:left="11933" w:hanging="358"/>
      </w:pPr>
    </w:lvl>
  </w:abstractNum>
  <w:abstractNum w:abstractNumId="29">
    <w:nsid w:val="0000041F"/>
    <w:multiLevelType w:val="multilevel"/>
    <w:tmpl w:val="000008A2"/>
    <w:lvl w:ilvl="0">
      <w:numFmt w:val="bullet"/>
      <w:lvlText w:val="❑"/>
      <w:lvlJc w:val="left"/>
      <w:pPr>
        <w:ind w:left="360" w:hanging="360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1806" w:hanging="360"/>
      </w:pPr>
    </w:lvl>
    <w:lvl w:ilvl="2">
      <w:numFmt w:val="bullet"/>
      <w:lvlText w:val="•"/>
      <w:lvlJc w:val="left"/>
      <w:pPr>
        <w:ind w:left="3253" w:hanging="360"/>
      </w:pPr>
    </w:lvl>
    <w:lvl w:ilvl="3">
      <w:numFmt w:val="bullet"/>
      <w:lvlText w:val="•"/>
      <w:lvlJc w:val="left"/>
      <w:pPr>
        <w:ind w:left="4699" w:hanging="360"/>
      </w:pPr>
    </w:lvl>
    <w:lvl w:ilvl="4">
      <w:numFmt w:val="bullet"/>
      <w:lvlText w:val="•"/>
      <w:lvlJc w:val="left"/>
      <w:pPr>
        <w:ind w:left="6146" w:hanging="360"/>
      </w:pPr>
    </w:lvl>
    <w:lvl w:ilvl="5">
      <w:numFmt w:val="bullet"/>
      <w:lvlText w:val="•"/>
      <w:lvlJc w:val="left"/>
      <w:pPr>
        <w:ind w:left="7593" w:hanging="360"/>
      </w:pPr>
    </w:lvl>
    <w:lvl w:ilvl="6">
      <w:numFmt w:val="bullet"/>
      <w:lvlText w:val="•"/>
      <w:lvlJc w:val="left"/>
      <w:pPr>
        <w:ind w:left="9039" w:hanging="360"/>
      </w:pPr>
    </w:lvl>
    <w:lvl w:ilvl="7">
      <w:numFmt w:val="bullet"/>
      <w:lvlText w:val="•"/>
      <w:lvlJc w:val="left"/>
      <w:pPr>
        <w:ind w:left="10486" w:hanging="360"/>
      </w:pPr>
    </w:lvl>
    <w:lvl w:ilvl="8">
      <w:numFmt w:val="bullet"/>
      <w:lvlText w:val="•"/>
      <w:lvlJc w:val="left"/>
      <w:pPr>
        <w:ind w:left="11933" w:hanging="360"/>
      </w:pPr>
    </w:lvl>
  </w:abstractNum>
  <w:num w:numId="1">
    <w:abstractNumId w:val="29"/>
  </w:num>
  <w:num w:numId="2">
    <w:abstractNumId w:val="28"/>
  </w:num>
  <w:num w:numId="3">
    <w:abstractNumId w:val="27"/>
  </w:num>
  <w:num w:numId="4">
    <w:abstractNumId w:val="26"/>
  </w:num>
  <w:num w:numId="5">
    <w:abstractNumId w:val="25"/>
  </w:num>
  <w:num w:numId="6">
    <w:abstractNumId w:val="24"/>
  </w:num>
  <w:num w:numId="7">
    <w:abstractNumId w:val="23"/>
  </w:num>
  <w:num w:numId="8">
    <w:abstractNumId w:val="22"/>
  </w:num>
  <w:num w:numId="9">
    <w:abstractNumId w:val="21"/>
  </w:num>
  <w:num w:numId="10">
    <w:abstractNumId w:val="20"/>
  </w:num>
  <w:num w:numId="11">
    <w:abstractNumId w:val="19"/>
  </w:num>
  <w:num w:numId="12">
    <w:abstractNumId w:val="18"/>
  </w:num>
  <w:num w:numId="13">
    <w:abstractNumId w:val="17"/>
  </w:num>
  <w:num w:numId="14">
    <w:abstractNumId w:val="16"/>
  </w:num>
  <w:num w:numId="15">
    <w:abstractNumId w:val="15"/>
  </w:num>
  <w:num w:numId="16">
    <w:abstractNumId w:val="14"/>
  </w:num>
  <w:num w:numId="17">
    <w:abstractNumId w:val="13"/>
  </w:num>
  <w:num w:numId="18">
    <w:abstractNumId w:val="12"/>
  </w:num>
  <w:num w:numId="19">
    <w:abstractNumId w:val="11"/>
  </w:num>
  <w:num w:numId="20">
    <w:abstractNumId w:val="10"/>
  </w:num>
  <w:num w:numId="21">
    <w:abstractNumId w:val="9"/>
  </w:num>
  <w:num w:numId="22">
    <w:abstractNumId w:val="8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8A8"/>
    <w:rsid w:val="000661F9"/>
    <w:rsid w:val="0010769B"/>
    <w:rsid w:val="00111986"/>
    <w:rsid w:val="002B61D9"/>
    <w:rsid w:val="002D4A74"/>
    <w:rsid w:val="00303041"/>
    <w:rsid w:val="0030492F"/>
    <w:rsid w:val="00354151"/>
    <w:rsid w:val="00355BE5"/>
    <w:rsid w:val="00365452"/>
    <w:rsid w:val="003C4E55"/>
    <w:rsid w:val="004878A8"/>
    <w:rsid w:val="00491BCB"/>
    <w:rsid w:val="00493D8F"/>
    <w:rsid w:val="00547A8E"/>
    <w:rsid w:val="00560E8A"/>
    <w:rsid w:val="00616D4B"/>
    <w:rsid w:val="00652E87"/>
    <w:rsid w:val="006718F0"/>
    <w:rsid w:val="00771DD1"/>
    <w:rsid w:val="00785A96"/>
    <w:rsid w:val="00792530"/>
    <w:rsid w:val="007A7DED"/>
    <w:rsid w:val="007D2399"/>
    <w:rsid w:val="00855D77"/>
    <w:rsid w:val="009639FF"/>
    <w:rsid w:val="009B7F03"/>
    <w:rsid w:val="009F2F77"/>
    <w:rsid w:val="00A60339"/>
    <w:rsid w:val="00A85F9C"/>
    <w:rsid w:val="00B81A83"/>
    <w:rsid w:val="00B8242D"/>
    <w:rsid w:val="00B95964"/>
    <w:rsid w:val="00BA32EB"/>
    <w:rsid w:val="00C162D2"/>
    <w:rsid w:val="00C72124"/>
    <w:rsid w:val="00CE0BCB"/>
    <w:rsid w:val="00D456E6"/>
    <w:rsid w:val="00D94DA7"/>
    <w:rsid w:val="00DD3CF0"/>
    <w:rsid w:val="00E40BCB"/>
    <w:rsid w:val="00E8513A"/>
    <w:rsid w:val="00E86C4D"/>
    <w:rsid w:val="00F856DA"/>
    <w:rsid w:val="00FA43B6"/>
    <w:rsid w:val="00FC225A"/>
    <w:rsid w:val="00FE0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78F3CEC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H SarabunITù" w:hAnsi="TH SarabunITù" w:cs="TH SarabunITù"/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pPr>
      <w:spacing w:before="90"/>
      <w:ind w:left="4281" w:right="4310" w:hanging="1239"/>
      <w:outlineLvl w:val="0"/>
    </w:pPr>
    <w:rPr>
      <w:rFonts w:ascii="TH SarabunPSK" w:hAnsi="TH SarabunPSK" w:cs="TH SarabunPSK"/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1"/>
    <w:qFormat/>
    <w:pPr>
      <w:spacing w:before="90"/>
      <w:ind w:left="112"/>
      <w:outlineLvl w:val="1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locked/>
    <w:rPr>
      <w:rFonts w:asciiTheme="majorHAnsi" w:eastAsiaTheme="majorEastAsia" w:hAnsiTheme="majorHAnsi" w:cs="Angsana New"/>
      <w:b/>
      <w:bCs/>
      <w:kern w:val="32"/>
      <w:sz w:val="40"/>
      <w:szCs w:val="40"/>
    </w:rPr>
  </w:style>
  <w:style w:type="character" w:customStyle="1" w:styleId="20">
    <w:name w:val="หัวเรื่อง 2 อักขระ"/>
    <w:basedOn w:val="a0"/>
    <w:link w:val="2"/>
    <w:uiPriority w:val="9"/>
    <w:semiHidden/>
    <w:locked/>
    <w:rPr>
      <w:rFonts w:asciiTheme="majorHAnsi" w:eastAsiaTheme="majorEastAsia" w:hAnsiTheme="majorHAnsi" w:cs="Angsana New"/>
      <w:b/>
      <w:bCs/>
      <w:i/>
      <w:iCs/>
      <w:sz w:val="35"/>
      <w:szCs w:val="35"/>
    </w:rPr>
  </w:style>
  <w:style w:type="paragraph" w:styleId="a3">
    <w:name w:val="Body Text"/>
    <w:basedOn w:val="a"/>
    <w:link w:val="a4"/>
    <w:uiPriority w:val="1"/>
    <w:qFormat/>
    <w:rPr>
      <w:sz w:val="32"/>
      <w:szCs w:val="32"/>
    </w:rPr>
  </w:style>
  <w:style w:type="character" w:customStyle="1" w:styleId="a4">
    <w:name w:val="เนื้อความ อักขระ"/>
    <w:basedOn w:val="a0"/>
    <w:link w:val="a3"/>
    <w:uiPriority w:val="99"/>
    <w:semiHidden/>
    <w:locked/>
    <w:rPr>
      <w:rFonts w:ascii="TH SarabunITù" w:hAnsi="TH SarabunITù" w:cs="Angsana New"/>
      <w:sz w:val="30"/>
      <w:szCs w:val="30"/>
    </w:rPr>
  </w:style>
  <w:style w:type="paragraph" w:styleId="a5">
    <w:name w:val="List Paragraph"/>
    <w:basedOn w:val="a"/>
    <w:uiPriority w:val="1"/>
    <w:qFormat/>
    <w:pPr>
      <w:spacing w:line="461" w:lineRule="exact"/>
      <w:ind w:left="460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B95964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a7">
    <w:name w:val="หัวกระดาษ อักขระ"/>
    <w:basedOn w:val="a0"/>
    <w:link w:val="a6"/>
    <w:uiPriority w:val="99"/>
    <w:rsid w:val="00B95964"/>
    <w:rPr>
      <w:rFonts w:ascii="TH SarabunITù" w:hAnsi="TH SarabunITù" w:cs="Angsana New"/>
      <w:sz w:val="24"/>
      <w:szCs w:val="30"/>
    </w:rPr>
  </w:style>
  <w:style w:type="paragraph" w:styleId="a8">
    <w:name w:val="footer"/>
    <w:basedOn w:val="a"/>
    <w:link w:val="a9"/>
    <w:uiPriority w:val="99"/>
    <w:unhideWhenUsed/>
    <w:rsid w:val="00B95964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a9">
    <w:name w:val="ท้ายกระดาษ อักขระ"/>
    <w:basedOn w:val="a0"/>
    <w:link w:val="a8"/>
    <w:uiPriority w:val="99"/>
    <w:rsid w:val="00B95964"/>
    <w:rPr>
      <w:rFonts w:ascii="TH SarabunITù" w:hAnsi="TH SarabunITù" w:cs="Angsana New"/>
      <w:sz w:val="24"/>
      <w:szCs w:val="30"/>
    </w:rPr>
  </w:style>
  <w:style w:type="paragraph" w:styleId="aa">
    <w:name w:val="Balloon Text"/>
    <w:basedOn w:val="a"/>
    <w:link w:val="ab"/>
    <w:uiPriority w:val="99"/>
    <w:semiHidden/>
    <w:unhideWhenUsed/>
    <w:rsid w:val="00D94DA7"/>
    <w:rPr>
      <w:rFonts w:ascii="Tahoma" w:hAnsi="Tahoma" w:cs="Angsana New"/>
      <w:sz w:val="16"/>
      <w:szCs w:val="20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D94DA7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H SarabunITù" w:hAnsi="TH SarabunITù" w:cs="TH SarabunITù"/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pPr>
      <w:spacing w:before="90"/>
      <w:ind w:left="4281" w:right="4310" w:hanging="1239"/>
      <w:outlineLvl w:val="0"/>
    </w:pPr>
    <w:rPr>
      <w:rFonts w:ascii="TH SarabunPSK" w:hAnsi="TH SarabunPSK" w:cs="TH SarabunPSK"/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1"/>
    <w:qFormat/>
    <w:pPr>
      <w:spacing w:before="90"/>
      <w:ind w:left="112"/>
      <w:outlineLvl w:val="1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locked/>
    <w:rPr>
      <w:rFonts w:asciiTheme="majorHAnsi" w:eastAsiaTheme="majorEastAsia" w:hAnsiTheme="majorHAnsi" w:cs="Angsana New"/>
      <w:b/>
      <w:bCs/>
      <w:kern w:val="32"/>
      <w:sz w:val="40"/>
      <w:szCs w:val="40"/>
    </w:rPr>
  </w:style>
  <w:style w:type="character" w:customStyle="1" w:styleId="20">
    <w:name w:val="หัวเรื่อง 2 อักขระ"/>
    <w:basedOn w:val="a0"/>
    <w:link w:val="2"/>
    <w:uiPriority w:val="9"/>
    <w:semiHidden/>
    <w:locked/>
    <w:rPr>
      <w:rFonts w:asciiTheme="majorHAnsi" w:eastAsiaTheme="majorEastAsia" w:hAnsiTheme="majorHAnsi" w:cs="Angsana New"/>
      <w:b/>
      <w:bCs/>
      <w:i/>
      <w:iCs/>
      <w:sz w:val="35"/>
      <w:szCs w:val="35"/>
    </w:rPr>
  </w:style>
  <w:style w:type="paragraph" w:styleId="a3">
    <w:name w:val="Body Text"/>
    <w:basedOn w:val="a"/>
    <w:link w:val="a4"/>
    <w:uiPriority w:val="1"/>
    <w:qFormat/>
    <w:rPr>
      <w:sz w:val="32"/>
      <w:szCs w:val="32"/>
    </w:rPr>
  </w:style>
  <w:style w:type="character" w:customStyle="1" w:styleId="a4">
    <w:name w:val="เนื้อความ อักขระ"/>
    <w:basedOn w:val="a0"/>
    <w:link w:val="a3"/>
    <w:uiPriority w:val="99"/>
    <w:semiHidden/>
    <w:locked/>
    <w:rPr>
      <w:rFonts w:ascii="TH SarabunITù" w:hAnsi="TH SarabunITù" w:cs="Angsana New"/>
      <w:sz w:val="30"/>
      <w:szCs w:val="30"/>
    </w:rPr>
  </w:style>
  <w:style w:type="paragraph" w:styleId="a5">
    <w:name w:val="List Paragraph"/>
    <w:basedOn w:val="a"/>
    <w:uiPriority w:val="1"/>
    <w:qFormat/>
    <w:pPr>
      <w:spacing w:line="461" w:lineRule="exact"/>
      <w:ind w:left="460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B95964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a7">
    <w:name w:val="หัวกระดาษ อักขระ"/>
    <w:basedOn w:val="a0"/>
    <w:link w:val="a6"/>
    <w:uiPriority w:val="99"/>
    <w:rsid w:val="00B95964"/>
    <w:rPr>
      <w:rFonts w:ascii="TH SarabunITù" w:hAnsi="TH SarabunITù" w:cs="Angsana New"/>
      <w:sz w:val="24"/>
      <w:szCs w:val="30"/>
    </w:rPr>
  </w:style>
  <w:style w:type="paragraph" w:styleId="a8">
    <w:name w:val="footer"/>
    <w:basedOn w:val="a"/>
    <w:link w:val="a9"/>
    <w:uiPriority w:val="99"/>
    <w:unhideWhenUsed/>
    <w:rsid w:val="00B95964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a9">
    <w:name w:val="ท้ายกระดาษ อักขระ"/>
    <w:basedOn w:val="a0"/>
    <w:link w:val="a8"/>
    <w:uiPriority w:val="99"/>
    <w:rsid w:val="00B95964"/>
    <w:rPr>
      <w:rFonts w:ascii="TH SarabunITù" w:hAnsi="TH SarabunITù" w:cs="Angsana New"/>
      <w:sz w:val="24"/>
      <w:szCs w:val="30"/>
    </w:rPr>
  </w:style>
  <w:style w:type="paragraph" w:styleId="aa">
    <w:name w:val="Balloon Text"/>
    <w:basedOn w:val="a"/>
    <w:link w:val="ab"/>
    <w:uiPriority w:val="99"/>
    <w:semiHidden/>
    <w:unhideWhenUsed/>
    <w:rsid w:val="00D94DA7"/>
    <w:rPr>
      <w:rFonts w:ascii="Tahoma" w:hAnsi="Tahoma" w:cs="Angsana New"/>
      <w:sz w:val="16"/>
      <w:szCs w:val="20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D94DA7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993F10-4483-4A80-9417-ADD1CED02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1043</Words>
  <Characters>5950</Characters>
  <Application>Microsoft Office Word</Application>
  <DocSecurity>0</DocSecurity>
  <Lines>49</Lines>
  <Paragraphs>13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แบบประเมิน</vt:lpstr>
    </vt:vector>
  </TitlesOfParts>
  <Company/>
  <LinksUpToDate>false</LinksUpToDate>
  <CharactersWithSpaces>6980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แบบประเมิน</dc:title>
  <dc:creator>t</dc:creator>
  <cp:lastModifiedBy>Administrator</cp:lastModifiedBy>
  <cp:revision>2</cp:revision>
  <dcterms:created xsi:type="dcterms:W3CDTF">2020-08-18T07:25:00Z</dcterms:created>
  <dcterms:modified xsi:type="dcterms:W3CDTF">2020-08-18T07:25:00Z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PaperStream IP SP-1120</vt:lpwstr>
  </property>
</Properties>
</file>